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Default Extension="png" ContentType="image/png"/>
  <Override PartName="/word/header1.xml" ContentType="application/vnd.openxmlformats-officedocument.wordprocessingml.head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0"/>
          <w:szCs w:val="10"/>
        </w:rPr>
        <w:jc w:val="left"/>
        <w:spacing w:lineRule="exact" w:line="100"/>
      </w:pPr>
      <w:r>
        <w:pict>
          <v:group style="position:absolute;margin-left:213.34pt;margin-top:145.2pt;width:333.16pt;height:470.9pt;mso-position-horizontal-relative:page;mso-position-vertical-relative:page;z-index:-456" coordorigin="4267,2904" coordsize="6663,9418">
            <v:group style="position:absolute;left:4277;top:12202;width:6643;height:10" coordorigin="4277,12202" coordsize="6643,10">
              <v:shape style="position:absolute;left:4277;top:12202;width:6643;height:10" coordorigin="4277,12202" coordsize="6643,10" path="m4277,12211l10920,12211,10920,12202,4277,12202,4277,12211xe" filled="t" fillcolor="#8EA5B9" stroked="f">
                <v:path arrowok="t"/>
                <v:fill/>
              </v:shape>
              <v:group style="position:absolute;left:4277;top:11923;width:6643;height:278" coordorigin="4277,11923" coordsize="6643,278">
                <v:shape style="position:absolute;left:4277;top:11923;width:6643;height:278" coordorigin="4277,11923" coordsize="6643,278" path="m10920,11923l4277,11923,4277,12202,10920,12202,10920,11923xe" filled="t" fillcolor="#8EA5B9" stroked="f">
                  <v:path arrowok="t"/>
                  <v:fill/>
                </v:shape>
                <v:group style="position:absolute;left:4277;top:12211;width:0;height:101" coordorigin="4277,12211" coordsize="0,101">
                  <v:shape style="position:absolute;left:4277;top:12211;width:0;height:101" coordorigin="4277,12211" coordsize="0,101" path="m4277,12312l4277,12211,4277,12312xe" filled="t" fillcolor="#D4E1EF" stroked="f">
                    <v:path arrowok="t"/>
                    <v:fill/>
                  </v:shape>
                  <v:group style="position:absolute;left:4277;top:12211;width:6643;height:101" coordorigin="4277,12211" coordsize="6643,101">
                    <v:shape style="position:absolute;left:4277;top:12211;width:6643;height:101" coordorigin="4277,12211" coordsize="6643,101" path="m10920,12211l4277,12211,4277,12312,10920,12312,10920,12211xe" filled="t" fillcolor="#D4E1EF" stroked="f">
                      <v:path arrowok="t"/>
                      <v:fill/>
                    </v:shape>
                    <v:shape type="#_x0000_t75" style="position:absolute;left:4260;top:2924;width:6710;height:8982">
                      <v:imagedata o:title="" r:id="rId3"/>
                    </v:shape>
                    <v:shape type="#_x0000_t75" style="position:absolute;left:4258;top:2918;width:6715;height:8990">
                      <v:imagedata o:title="" r:id="rId4"/>
                    </v:shape>
                    <v:group style="position:absolute;left:4250;top:2914;width:6730;height:9002" coordorigin="4250,2914" coordsize="6730,9002">
                      <v:shape style="position:absolute;left:4250;top:2914;width:6730;height:9002" coordorigin="4250,2914" coordsize="6730,9002" path="m10920,2914l4277,2914e" filled="f" stroked="t" strokeweight="1pt" strokecolor="#515151">
                        <v:path arrowok="t"/>
                      </v:shape>
                      <v:shape style="position:absolute;left:4250;top:2914;width:6730;height:9002" coordorigin="4250,2914" coordsize="6730,9002" path="m4277,11916l10920,11916e" filled="f" stroked="t" strokeweight="1pt" strokecolor="#515151">
                        <v:path arrowok="t"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9.2pt;margin-top:273.96pt;width:112.08pt;height:0pt;mso-position-horizontal-relative:page;mso-position-vertical-relative:page;z-index:-457" coordorigin="984,5479" coordsize="2242,0">
            <v:shape style="position:absolute;left:984;top:5479;width:2242;height:0" coordorigin="984,5479" coordsize="2242,0" path="m984,5479l3226,5479e" filled="f" stroked="t" strokeweight="0.34pt" strokecolor="#173B5D">
              <v:path arrowok="t"/>
            </v:shape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12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95" w:hRule="exact"/>
        </w:trPr>
        <w:tc>
          <w:tcPr>
            <w:tcW w:w="10800" w:type="dxa"/>
            <w:tcBorders>
              <w:top w:val="nil" w:sz="6" w:space="0" w:color="auto"/>
              <w:left w:val="single" w:sz="0" w:space="0" w:color="687596"/>
              <w:bottom w:val="nil" w:sz="6" w:space="0" w:color="auto"/>
              <w:right w:val="single" w:sz="0" w:space="0" w:color="687596"/>
            </w:tcBorders>
            <w:shd w:val="clear" w:color="auto" w:fill="687596"/>
          </w:tcPr>
          <w:p/>
        </w:tc>
      </w:tr>
      <w:tr>
        <w:trPr>
          <w:trHeight w:val="302" w:hRule="exact"/>
        </w:trPr>
        <w:tc>
          <w:tcPr>
            <w:tcW w:w="10800" w:type="dxa"/>
            <w:tcBorders>
              <w:top w:val="nil" w:sz="6" w:space="0" w:color="auto"/>
              <w:left w:val="nil" w:sz="6" w:space="0" w:color="auto"/>
              <w:bottom w:val="single" w:sz="4" w:space="0" w:color="8EA5B9"/>
              <w:right w:val="nil" w:sz="6" w:space="0" w:color="auto"/>
            </w:tcBorders>
            <w:shd w:val="clear" w:color="auto" w:fill="8EA5B9"/>
          </w:tcPr>
          <w:p/>
        </w:tc>
      </w:tr>
      <w:tr>
        <w:trPr>
          <w:trHeight w:val="149" w:hRule="exact"/>
        </w:trPr>
        <w:tc>
          <w:tcPr>
            <w:tcW w:w="10800" w:type="dxa"/>
            <w:tcBorders>
              <w:top w:val="single" w:sz="4" w:space="0" w:color="8EA5B9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4E1EF"/>
          </w:tcPr>
          <w:p/>
        </w:tc>
      </w:tr>
      <w:tr>
        <w:trPr>
          <w:trHeight w:val="14254" w:hRule="exact"/>
        </w:trPr>
        <w:tc>
          <w:tcPr>
            <w:tcW w:w="108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95858"/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9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Trebuchet MS" w:hAnsi="Trebuchet MS" w:eastAsia="Trebuchet MS" w:ascii="Trebuchet MS"/>
                <w:sz w:val="21"/>
                <w:szCs w:val="21"/>
              </w:rPr>
              <w:jc w:val="left"/>
              <w:spacing w:lineRule="auto" w:line="296"/>
              <w:ind w:left="432" w:right="8167"/>
            </w:pPr>
            <w:r>
              <w:rPr>
                <w:rFonts w:cs="Trebuchet MS" w:hAnsi="Trebuchet MS" w:eastAsia="Trebuchet MS" w:ascii="Trebuchet MS"/>
                <w:b/>
                <w:color w:val="8EA5B9"/>
                <w:spacing w:val="2"/>
                <w:w w:val="100"/>
                <w:sz w:val="31"/>
                <w:szCs w:val="31"/>
              </w:rPr>
              <w:t>ZO</w:t>
            </w:r>
            <w:r>
              <w:rPr>
                <w:rFonts w:cs="Trebuchet MS" w:hAnsi="Trebuchet MS" w:eastAsia="Trebuchet MS" w:ascii="Trebuchet MS"/>
                <w:b/>
                <w:color w:val="8EA5B9"/>
                <w:spacing w:val="1"/>
                <w:w w:val="100"/>
                <w:sz w:val="31"/>
                <w:szCs w:val="31"/>
              </w:rPr>
              <w:t>I</w:t>
            </w:r>
            <w:r>
              <w:rPr>
                <w:rFonts w:cs="Trebuchet MS" w:hAnsi="Trebuchet MS" w:eastAsia="Trebuchet MS" w:ascii="Trebuchet MS"/>
                <w:b/>
                <w:color w:val="8EA5B9"/>
                <w:spacing w:val="2"/>
                <w:w w:val="100"/>
                <w:sz w:val="31"/>
                <w:szCs w:val="31"/>
              </w:rPr>
              <w:t>L</w:t>
            </w:r>
            <w:r>
              <w:rPr>
                <w:rFonts w:cs="Trebuchet MS" w:hAnsi="Trebuchet MS" w:eastAsia="Trebuchet MS" w:ascii="Trebuchet MS"/>
                <w:b/>
                <w:color w:val="8EA5B9"/>
                <w:spacing w:val="0"/>
                <w:w w:val="100"/>
                <w:sz w:val="31"/>
                <w:szCs w:val="31"/>
              </w:rPr>
              <w:t>O</w:t>
            </w:r>
            <w:r>
              <w:rPr>
                <w:rFonts w:cs="Trebuchet MS" w:hAnsi="Trebuchet MS" w:eastAsia="Trebuchet MS" w:ascii="Trebuchet MS"/>
                <w:b/>
                <w:color w:val="8EA5B9"/>
                <w:spacing w:val="23"/>
                <w:w w:val="100"/>
                <w:sz w:val="31"/>
                <w:szCs w:val="31"/>
              </w:rPr>
              <w:t> </w:t>
            </w:r>
            <w:r>
              <w:rPr>
                <w:rFonts w:cs="Trebuchet MS" w:hAnsi="Trebuchet MS" w:eastAsia="Trebuchet MS" w:ascii="Trebuchet MS"/>
                <w:b/>
                <w:color w:val="8EA5B9"/>
                <w:spacing w:val="2"/>
                <w:w w:val="102"/>
                <w:sz w:val="31"/>
                <w:szCs w:val="31"/>
              </w:rPr>
              <w:t>J</w:t>
            </w:r>
            <w:r>
              <w:rPr>
                <w:rFonts w:cs="Trebuchet MS" w:hAnsi="Trebuchet MS" w:eastAsia="Trebuchet MS" w:ascii="Trebuchet MS"/>
                <w:b/>
                <w:color w:val="8EA5B9"/>
                <w:spacing w:val="2"/>
                <w:w w:val="102"/>
                <w:sz w:val="31"/>
                <w:szCs w:val="31"/>
              </w:rPr>
              <w:t>OSÉ</w:t>
            </w:r>
            <w:r>
              <w:rPr>
                <w:rFonts w:cs="Trebuchet MS" w:hAnsi="Trebuchet MS" w:eastAsia="Trebuchet MS" w:ascii="Trebuchet MS"/>
                <w:b/>
                <w:color w:val="8EA5B9"/>
                <w:spacing w:val="2"/>
                <w:w w:val="102"/>
                <w:sz w:val="31"/>
                <w:szCs w:val="31"/>
              </w:rPr>
              <w:t> </w:t>
            </w:r>
            <w:r>
              <w:rPr>
                <w:rFonts w:cs="Trebuchet MS" w:hAnsi="Trebuchet MS" w:eastAsia="Trebuchet MS" w:ascii="Trebuchet MS"/>
                <w:b/>
                <w:color w:val="8EA5B9"/>
                <w:spacing w:val="2"/>
                <w:w w:val="100"/>
                <w:sz w:val="31"/>
                <w:szCs w:val="31"/>
              </w:rPr>
              <w:t>TO</w:t>
            </w:r>
            <w:r>
              <w:rPr>
                <w:rFonts w:cs="Trebuchet MS" w:hAnsi="Trebuchet MS" w:eastAsia="Trebuchet MS" w:ascii="Trebuchet MS"/>
                <w:b/>
                <w:color w:val="8EA5B9"/>
                <w:spacing w:val="2"/>
                <w:w w:val="100"/>
                <w:sz w:val="31"/>
                <w:szCs w:val="31"/>
              </w:rPr>
              <w:t>N</w:t>
            </w:r>
            <w:r>
              <w:rPr>
                <w:rFonts w:cs="Trebuchet MS" w:hAnsi="Trebuchet MS" w:eastAsia="Trebuchet MS" w:ascii="Trebuchet MS"/>
                <w:b/>
                <w:color w:val="8EA5B9"/>
                <w:spacing w:val="0"/>
                <w:w w:val="100"/>
                <w:sz w:val="31"/>
                <w:szCs w:val="31"/>
              </w:rPr>
              <w:t>I</w:t>
            </w:r>
            <w:r>
              <w:rPr>
                <w:rFonts w:cs="Trebuchet MS" w:hAnsi="Trebuchet MS" w:eastAsia="Trebuchet MS" w:ascii="Trebuchet MS"/>
                <w:b/>
                <w:color w:val="8EA5B9"/>
                <w:spacing w:val="18"/>
                <w:w w:val="100"/>
                <w:sz w:val="31"/>
                <w:szCs w:val="31"/>
              </w:rPr>
              <w:t> </w:t>
            </w:r>
            <w:r>
              <w:rPr>
                <w:rFonts w:cs="Trebuchet MS" w:hAnsi="Trebuchet MS" w:eastAsia="Trebuchet MS" w:ascii="Trebuchet MS"/>
                <w:b/>
                <w:color w:val="8EA5B9"/>
                <w:spacing w:val="2"/>
                <w:w w:val="102"/>
                <w:sz w:val="31"/>
                <w:szCs w:val="31"/>
              </w:rPr>
              <w:t>G</w:t>
            </w:r>
            <w:r>
              <w:rPr>
                <w:rFonts w:cs="Trebuchet MS" w:hAnsi="Trebuchet MS" w:eastAsia="Trebuchet MS" w:ascii="Trebuchet MS"/>
                <w:b/>
                <w:color w:val="8EA5B9"/>
                <w:spacing w:val="2"/>
                <w:w w:val="102"/>
                <w:sz w:val="31"/>
                <w:szCs w:val="31"/>
              </w:rPr>
              <w:t>ARC</w:t>
            </w:r>
            <w:r>
              <w:rPr>
                <w:rFonts w:cs="Trebuchet MS" w:hAnsi="Trebuchet MS" w:eastAsia="Trebuchet MS" w:ascii="Trebuchet MS"/>
                <w:b/>
                <w:color w:val="8EA5B9"/>
                <w:spacing w:val="1"/>
                <w:w w:val="102"/>
                <w:sz w:val="31"/>
                <w:szCs w:val="31"/>
              </w:rPr>
              <w:t>I</w:t>
            </w:r>
            <w:r>
              <w:rPr>
                <w:rFonts w:cs="Trebuchet MS" w:hAnsi="Trebuchet MS" w:eastAsia="Trebuchet MS" w:ascii="Trebuchet MS"/>
                <w:b/>
                <w:color w:val="8EA5B9"/>
                <w:spacing w:val="0"/>
                <w:w w:val="102"/>
                <w:sz w:val="31"/>
                <w:szCs w:val="31"/>
              </w:rPr>
              <w:t>A</w:t>
            </w:r>
            <w:r>
              <w:rPr>
                <w:rFonts w:cs="Trebuchet MS" w:hAnsi="Trebuchet MS" w:eastAsia="Trebuchet MS" w:ascii="Trebuchet MS"/>
                <w:b/>
                <w:color w:val="8EA5B9"/>
                <w:spacing w:val="0"/>
                <w:w w:val="102"/>
                <w:sz w:val="31"/>
                <w:szCs w:val="31"/>
              </w:rPr>
              <w:t> </w:t>
            </w:r>
            <w:r>
              <w:rPr>
                <w:rFonts w:cs="Trebuchet MS" w:hAnsi="Trebuchet MS" w:eastAsia="Trebuchet MS" w:ascii="Trebuchet MS"/>
                <w:color w:val="FEFFFE"/>
                <w:spacing w:val="2"/>
                <w:w w:val="100"/>
                <w:sz w:val="21"/>
                <w:szCs w:val="21"/>
              </w:rPr>
              <w:t>C/</w:t>
            </w:r>
            <w:r>
              <w:rPr>
                <w:rFonts w:cs="Trebuchet MS" w:hAnsi="Trebuchet MS" w:eastAsia="Trebuchet MS" w:ascii="Trebuchet MS"/>
                <w:color w:val="FEFFFE"/>
                <w:spacing w:val="2"/>
                <w:w w:val="100"/>
                <w:sz w:val="21"/>
                <w:szCs w:val="21"/>
              </w:rPr>
              <w:t>S</w:t>
            </w:r>
            <w:r>
              <w:rPr>
                <w:rFonts w:cs="Trebuchet MS" w:hAnsi="Trebuchet MS" w:eastAsia="Trebuchet MS" w:ascii="Trebuchet MS"/>
                <w:color w:val="FEFFFE"/>
                <w:spacing w:val="2"/>
                <w:w w:val="100"/>
                <w:sz w:val="21"/>
                <w:szCs w:val="21"/>
              </w:rPr>
              <w:t>a</w:t>
            </w:r>
            <w:r>
              <w:rPr>
                <w:rFonts w:cs="Trebuchet MS" w:hAnsi="Trebuchet MS" w:eastAsia="Trebuchet MS" w:ascii="Trebuchet MS"/>
                <w:color w:val="FEFFFE"/>
                <w:spacing w:val="2"/>
                <w:w w:val="100"/>
                <w:sz w:val="21"/>
                <w:szCs w:val="21"/>
              </w:rPr>
              <w:t>n</w:t>
            </w:r>
            <w:r>
              <w:rPr>
                <w:rFonts w:cs="Trebuchet MS" w:hAnsi="Trebuchet MS" w:eastAsia="Trebuchet MS" w:ascii="Trebuchet MS"/>
                <w:color w:val="FEFFFE"/>
                <w:spacing w:val="2"/>
                <w:w w:val="100"/>
                <w:sz w:val="21"/>
                <w:szCs w:val="21"/>
              </w:rPr>
              <w:t>t</w:t>
            </w:r>
            <w:r>
              <w:rPr>
                <w:rFonts w:cs="Trebuchet MS" w:hAnsi="Trebuchet MS" w:eastAsia="Trebuchet MS" w:ascii="Trebuchet MS"/>
                <w:color w:val="FEFFFE"/>
                <w:spacing w:val="1"/>
                <w:w w:val="100"/>
                <w:sz w:val="21"/>
                <w:szCs w:val="21"/>
              </w:rPr>
              <w:t>i</w:t>
            </w:r>
            <w:r>
              <w:rPr>
                <w:rFonts w:cs="Trebuchet MS" w:hAnsi="Trebuchet MS" w:eastAsia="Trebuchet MS" w:ascii="Trebuchet MS"/>
                <w:color w:val="FEFFFE"/>
                <w:spacing w:val="2"/>
                <w:w w:val="100"/>
                <w:sz w:val="21"/>
                <w:szCs w:val="21"/>
              </w:rPr>
              <w:t>a</w:t>
            </w:r>
            <w:r>
              <w:rPr>
                <w:rFonts w:cs="Trebuchet MS" w:hAnsi="Trebuchet MS" w:eastAsia="Trebuchet MS" w:ascii="Trebuchet MS"/>
                <w:color w:val="FEFFFE"/>
                <w:spacing w:val="2"/>
                <w:w w:val="100"/>
                <w:sz w:val="21"/>
                <w:szCs w:val="21"/>
              </w:rPr>
              <w:t>g</w:t>
            </w:r>
            <w:r>
              <w:rPr>
                <w:rFonts w:cs="Trebuchet MS" w:hAnsi="Trebuchet MS" w:eastAsia="Trebuchet MS" w:ascii="Trebuchet MS"/>
                <w:color w:val="FEFFFE"/>
                <w:spacing w:val="0"/>
                <w:w w:val="100"/>
                <w:sz w:val="21"/>
                <w:szCs w:val="21"/>
              </w:rPr>
              <w:t>o</w:t>
            </w:r>
            <w:r>
              <w:rPr>
                <w:rFonts w:cs="Trebuchet MS" w:hAnsi="Trebuchet MS" w:eastAsia="Trebuchet MS" w:ascii="Trebuchet MS"/>
                <w:color w:val="FEFFFE"/>
                <w:spacing w:val="28"/>
                <w:w w:val="100"/>
                <w:sz w:val="21"/>
                <w:szCs w:val="21"/>
              </w:rPr>
              <w:t> </w:t>
            </w:r>
            <w:r>
              <w:rPr>
                <w:rFonts w:cs="Trebuchet MS" w:hAnsi="Trebuchet MS" w:eastAsia="Trebuchet MS" w:ascii="Trebuchet MS"/>
                <w:color w:val="FEFFFE"/>
                <w:spacing w:val="2"/>
                <w:w w:val="100"/>
                <w:sz w:val="21"/>
                <w:szCs w:val="21"/>
              </w:rPr>
              <w:t>Ru</w:t>
            </w:r>
            <w:r>
              <w:rPr>
                <w:rFonts w:cs="Trebuchet MS" w:hAnsi="Trebuchet MS" w:eastAsia="Trebuchet MS" w:ascii="Trebuchet MS"/>
                <w:color w:val="FEFFFE"/>
                <w:spacing w:val="2"/>
                <w:w w:val="100"/>
                <w:sz w:val="21"/>
                <w:szCs w:val="21"/>
              </w:rPr>
              <w:t>s</w:t>
            </w:r>
            <w:r>
              <w:rPr>
                <w:rFonts w:cs="Trebuchet MS" w:hAnsi="Trebuchet MS" w:eastAsia="Trebuchet MS" w:ascii="Trebuchet MS"/>
                <w:color w:val="FEFFFE"/>
                <w:spacing w:val="1"/>
                <w:w w:val="100"/>
                <w:sz w:val="21"/>
                <w:szCs w:val="21"/>
              </w:rPr>
              <w:t>i</w:t>
            </w:r>
            <w:r>
              <w:rPr>
                <w:rFonts w:cs="Trebuchet MS" w:hAnsi="Trebuchet MS" w:eastAsia="Trebuchet MS" w:ascii="Trebuchet MS"/>
                <w:color w:val="FEFFFE"/>
                <w:spacing w:val="2"/>
                <w:w w:val="100"/>
                <w:sz w:val="21"/>
                <w:szCs w:val="21"/>
              </w:rPr>
              <w:t>ñ</w:t>
            </w:r>
            <w:r>
              <w:rPr>
                <w:rFonts w:cs="Trebuchet MS" w:hAnsi="Trebuchet MS" w:eastAsia="Trebuchet MS" w:ascii="Trebuchet MS"/>
                <w:color w:val="FEFFFE"/>
                <w:spacing w:val="2"/>
                <w:w w:val="100"/>
                <w:sz w:val="21"/>
                <w:szCs w:val="21"/>
              </w:rPr>
              <w:t>o</w:t>
            </w:r>
            <w:r>
              <w:rPr>
                <w:rFonts w:cs="Trebuchet MS" w:hAnsi="Trebuchet MS" w:eastAsia="Trebuchet MS" w:ascii="Trebuchet MS"/>
                <w:color w:val="FEFFFE"/>
                <w:spacing w:val="0"/>
                <w:w w:val="100"/>
                <w:sz w:val="21"/>
                <w:szCs w:val="21"/>
              </w:rPr>
              <w:t>l</w:t>
            </w:r>
            <w:r>
              <w:rPr>
                <w:rFonts w:cs="Trebuchet MS" w:hAnsi="Trebuchet MS" w:eastAsia="Trebuchet MS" w:ascii="Trebuchet MS"/>
                <w:color w:val="FEFFFE"/>
                <w:spacing w:val="19"/>
                <w:w w:val="100"/>
                <w:sz w:val="21"/>
                <w:szCs w:val="21"/>
              </w:rPr>
              <w:t> </w:t>
            </w:r>
            <w:r>
              <w:rPr>
                <w:rFonts w:cs="Trebuchet MS" w:hAnsi="Trebuchet MS" w:eastAsia="Trebuchet MS" w:ascii="Trebuchet MS"/>
                <w:color w:val="FEFFFE"/>
                <w:spacing w:val="2"/>
                <w:w w:val="102"/>
                <w:sz w:val="21"/>
                <w:szCs w:val="21"/>
              </w:rPr>
              <w:t>2</w:t>
            </w:r>
            <w:r>
              <w:rPr>
                <w:rFonts w:cs="Trebuchet MS" w:hAnsi="Trebuchet MS" w:eastAsia="Trebuchet MS" w:ascii="Trebuchet MS"/>
                <w:color w:val="FEFFFE"/>
                <w:spacing w:val="0"/>
                <w:w w:val="102"/>
                <w:sz w:val="21"/>
                <w:szCs w:val="21"/>
              </w:rPr>
              <w:t>5</w:t>
            </w:r>
            <w:r>
              <w:rPr>
                <w:rFonts w:cs="Trebuchet MS" w:hAnsi="Trebuchet MS" w:eastAsia="Trebuchet MS" w:ascii="Trebuchet MS"/>
                <w:color w:val="000000"/>
                <w:spacing w:val="0"/>
                <w:w w:val="100"/>
                <w:sz w:val="21"/>
                <w:szCs w:val="21"/>
              </w:rPr>
            </w:r>
          </w:p>
          <w:p>
            <w:pPr>
              <w:rPr>
                <w:rFonts w:cs="Trebuchet MS" w:hAnsi="Trebuchet MS" w:eastAsia="Trebuchet MS" w:ascii="Trebuchet MS"/>
                <w:sz w:val="21"/>
                <w:szCs w:val="21"/>
              </w:rPr>
              <w:jc w:val="left"/>
              <w:spacing w:before="5"/>
              <w:ind w:left="432"/>
            </w:pPr>
            <w:r>
              <w:rPr>
                <w:rFonts w:cs="Trebuchet MS" w:hAnsi="Trebuchet MS" w:eastAsia="Trebuchet MS" w:ascii="Trebuchet MS"/>
                <w:color w:val="FEFFFE"/>
                <w:spacing w:val="2"/>
                <w:w w:val="100"/>
                <w:sz w:val="21"/>
                <w:szCs w:val="21"/>
              </w:rPr>
              <w:t>V</w:t>
            </w:r>
            <w:r>
              <w:rPr>
                <w:rFonts w:cs="Trebuchet MS" w:hAnsi="Trebuchet MS" w:eastAsia="Trebuchet MS" w:ascii="Trebuchet MS"/>
                <w:color w:val="FEFFFE"/>
                <w:spacing w:val="1"/>
                <w:w w:val="100"/>
                <w:sz w:val="21"/>
                <w:szCs w:val="21"/>
              </w:rPr>
              <w:t>i</w:t>
            </w:r>
            <w:r>
              <w:rPr>
                <w:rFonts w:cs="Trebuchet MS" w:hAnsi="Trebuchet MS" w:eastAsia="Trebuchet MS" w:ascii="Trebuchet MS"/>
                <w:color w:val="FEFFFE"/>
                <w:spacing w:val="1"/>
                <w:w w:val="100"/>
                <w:sz w:val="21"/>
                <w:szCs w:val="21"/>
              </w:rPr>
              <w:t>l</w:t>
            </w:r>
            <w:r>
              <w:rPr>
                <w:rFonts w:cs="Trebuchet MS" w:hAnsi="Trebuchet MS" w:eastAsia="Trebuchet MS" w:ascii="Trebuchet MS"/>
                <w:color w:val="FEFFFE"/>
                <w:spacing w:val="2"/>
                <w:w w:val="100"/>
                <w:sz w:val="21"/>
                <w:szCs w:val="21"/>
              </w:rPr>
              <w:t>a</w:t>
            </w:r>
            <w:r>
              <w:rPr>
                <w:rFonts w:cs="Trebuchet MS" w:hAnsi="Trebuchet MS" w:eastAsia="Trebuchet MS" w:ascii="Trebuchet MS"/>
                <w:color w:val="FEFFFE"/>
                <w:spacing w:val="2"/>
                <w:w w:val="100"/>
                <w:sz w:val="21"/>
                <w:szCs w:val="21"/>
              </w:rPr>
              <w:t>s</w:t>
            </w:r>
            <w:r>
              <w:rPr>
                <w:rFonts w:cs="Trebuchet MS" w:hAnsi="Trebuchet MS" w:eastAsia="Trebuchet MS" w:ascii="Trebuchet MS"/>
                <w:color w:val="FEFFFE"/>
                <w:spacing w:val="2"/>
                <w:w w:val="100"/>
                <w:sz w:val="21"/>
                <w:szCs w:val="21"/>
              </w:rPr>
              <w:t>e</w:t>
            </w:r>
            <w:r>
              <w:rPr>
                <w:rFonts w:cs="Trebuchet MS" w:hAnsi="Trebuchet MS" w:eastAsia="Trebuchet MS" w:ascii="Trebuchet MS"/>
                <w:color w:val="FEFFFE"/>
                <w:spacing w:val="2"/>
                <w:w w:val="100"/>
                <w:sz w:val="21"/>
                <w:szCs w:val="21"/>
              </w:rPr>
              <w:t>c</w:t>
            </w:r>
            <w:r>
              <w:rPr>
                <w:rFonts w:cs="Trebuchet MS" w:hAnsi="Trebuchet MS" w:eastAsia="Trebuchet MS" w:ascii="Trebuchet MS"/>
                <w:color w:val="FEFFFE"/>
                <w:spacing w:val="2"/>
                <w:w w:val="100"/>
                <w:sz w:val="21"/>
                <w:szCs w:val="21"/>
              </w:rPr>
              <w:t>a</w:t>
            </w:r>
            <w:r>
              <w:rPr>
                <w:rFonts w:cs="Trebuchet MS" w:hAnsi="Trebuchet MS" w:eastAsia="Trebuchet MS" w:ascii="Trebuchet MS"/>
                <w:color w:val="FEFFFE"/>
                <w:spacing w:val="0"/>
                <w:w w:val="100"/>
                <w:sz w:val="21"/>
                <w:szCs w:val="21"/>
              </w:rPr>
              <w:t>,</w:t>
            </w:r>
            <w:r>
              <w:rPr>
                <w:rFonts w:cs="Trebuchet MS" w:hAnsi="Trebuchet MS" w:eastAsia="Trebuchet MS" w:ascii="Trebuchet MS"/>
                <w:color w:val="FEFFFE"/>
                <w:spacing w:val="22"/>
                <w:w w:val="100"/>
                <w:sz w:val="21"/>
                <w:szCs w:val="21"/>
              </w:rPr>
              <w:t> </w:t>
            </w:r>
            <w:r>
              <w:rPr>
                <w:rFonts w:cs="Trebuchet MS" w:hAnsi="Trebuchet MS" w:eastAsia="Trebuchet MS" w:ascii="Trebuchet MS"/>
                <w:color w:val="FEFFFE"/>
                <w:spacing w:val="2"/>
                <w:w w:val="102"/>
                <w:sz w:val="21"/>
                <w:szCs w:val="21"/>
              </w:rPr>
              <w:t>T</w:t>
            </w:r>
            <w:r>
              <w:rPr>
                <w:rFonts w:cs="Trebuchet MS" w:hAnsi="Trebuchet MS" w:eastAsia="Trebuchet MS" w:ascii="Trebuchet MS"/>
                <w:color w:val="FEFFFE"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cs="Trebuchet MS" w:hAnsi="Trebuchet MS" w:eastAsia="Trebuchet MS" w:ascii="Trebuchet MS"/>
                <w:color w:val="FEFFFE"/>
                <w:spacing w:val="2"/>
                <w:w w:val="103"/>
                <w:sz w:val="21"/>
                <w:szCs w:val="21"/>
              </w:rPr>
              <w:t>r</w:t>
            </w:r>
            <w:r>
              <w:rPr>
                <w:rFonts w:cs="Trebuchet MS" w:hAnsi="Trebuchet MS" w:eastAsia="Trebuchet MS" w:ascii="Trebuchet MS"/>
                <w:color w:val="FEFFFE"/>
                <w:spacing w:val="2"/>
                <w:w w:val="103"/>
                <w:sz w:val="21"/>
                <w:szCs w:val="21"/>
              </w:rPr>
              <w:t>r</w:t>
            </w:r>
            <w:r>
              <w:rPr>
                <w:rFonts w:cs="Trebuchet MS" w:hAnsi="Trebuchet MS" w:eastAsia="Trebuchet MS" w:ascii="Trebuchet MS"/>
                <w:color w:val="FEFFFE"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cs="Trebuchet MS" w:hAnsi="Trebuchet MS" w:eastAsia="Trebuchet MS" w:ascii="Trebuchet MS"/>
                <w:color w:val="FEFFFE"/>
                <w:spacing w:val="2"/>
                <w:w w:val="103"/>
                <w:sz w:val="21"/>
                <w:szCs w:val="21"/>
              </w:rPr>
              <w:t>g</w:t>
            </w:r>
            <w:r>
              <w:rPr>
                <w:rFonts w:cs="Trebuchet MS" w:hAnsi="Trebuchet MS" w:eastAsia="Trebuchet MS" w:ascii="Trebuchet MS"/>
                <w:color w:val="FEFFFE"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cs="Trebuchet MS" w:hAnsi="Trebuchet MS" w:eastAsia="Trebuchet MS" w:ascii="Trebuchet MS"/>
                <w:color w:val="FEFFFE"/>
                <w:spacing w:val="2"/>
                <w:w w:val="102"/>
                <w:sz w:val="21"/>
                <w:szCs w:val="21"/>
              </w:rPr>
              <w:t>n</w:t>
            </w:r>
            <w:r>
              <w:rPr>
                <w:rFonts w:cs="Trebuchet MS" w:hAnsi="Trebuchet MS" w:eastAsia="Trebuchet MS" w:ascii="Trebuchet MS"/>
                <w:color w:val="FEFFFE"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cs="Trebuchet MS" w:hAnsi="Trebuchet MS" w:eastAsia="Trebuchet MS" w:ascii="Trebuchet MS"/>
                <w:color w:val="FEFFFE"/>
                <w:spacing w:val="0"/>
                <w:w w:val="102"/>
                <w:sz w:val="21"/>
                <w:szCs w:val="21"/>
              </w:rPr>
              <w:t>,</w:t>
            </w:r>
            <w:r>
              <w:rPr>
                <w:rFonts w:cs="Trebuchet MS" w:hAnsi="Trebuchet MS" w:eastAsia="Trebuchet MS" w:ascii="Trebuchet MS"/>
                <w:color w:val="000000"/>
                <w:spacing w:val="0"/>
                <w:w w:val="100"/>
                <w:sz w:val="21"/>
                <w:szCs w:val="21"/>
              </w:rPr>
            </w:r>
          </w:p>
          <w:p>
            <w:pPr>
              <w:rPr>
                <w:rFonts w:cs="Trebuchet MS" w:hAnsi="Trebuchet MS" w:eastAsia="Trebuchet MS" w:ascii="Trebuchet MS"/>
                <w:sz w:val="21"/>
                <w:szCs w:val="21"/>
              </w:rPr>
              <w:jc w:val="left"/>
              <w:spacing w:before="63"/>
              <w:ind w:left="432"/>
            </w:pPr>
            <w:r>
              <w:rPr>
                <w:rFonts w:cs="Trebuchet MS" w:hAnsi="Trebuchet MS" w:eastAsia="Trebuchet MS" w:ascii="Trebuchet MS"/>
                <w:color w:val="FEFFFE"/>
                <w:spacing w:val="2"/>
                <w:w w:val="102"/>
                <w:sz w:val="21"/>
                <w:szCs w:val="21"/>
              </w:rPr>
              <w:t>43840</w:t>
            </w:r>
            <w:r>
              <w:rPr>
                <w:rFonts w:cs="Trebuchet MS" w:hAnsi="Trebuchet MS" w:eastAsia="Trebuchet MS" w:ascii="Trebuchet MS"/>
                <w:color w:val="FEFFFE"/>
                <w:spacing w:val="0"/>
                <w:w w:val="102"/>
                <w:sz w:val="21"/>
                <w:szCs w:val="21"/>
              </w:rPr>
              <w:t>,</w:t>
            </w:r>
            <w:r>
              <w:rPr>
                <w:rFonts w:cs="Trebuchet MS" w:hAnsi="Trebuchet MS" w:eastAsia="Trebuchet MS" w:ascii="Trebuchet MS"/>
                <w:color w:val="000000"/>
                <w:spacing w:val="0"/>
                <w:w w:val="100"/>
                <w:sz w:val="21"/>
                <w:szCs w:val="21"/>
              </w:rPr>
            </w:r>
          </w:p>
          <w:p>
            <w:pPr>
              <w:rPr>
                <w:rFonts w:cs="Trebuchet MS" w:hAnsi="Trebuchet MS" w:eastAsia="Trebuchet MS" w:ascii="Trebuchet MS"/>
                <w:sz w:val="21"/>
                <w:szCs w:val="21"/>
              </w:rPr>
              <w:jc w:val="left"/>
              <w:spacing w:before="63"/>
              <w:ind w:left="432"/>
            </w:pPr>
            <w:r>
              <w:rPr>
                <w:rFonts w:cs="Trebuchet MS" w:hAnsi="Trebuchet MS" w:eastAsia="Trebuchet MS" w:ascii="Trebuchet MS"/>
                <w:color w:val="FEFFFE"/>
                <w:spacing w:val="2"/>
                <w:w w:val="100"/>
                <w:sz w:val="21"/>
                <w:szCs w:val="21"/>
              </w:rPr>
              <w:t>Te</w:t>
            </w:r>
            <w:r>
              <w:rPr>
                <w:rFonts w:cs="Trebuchet MS" w:hAnsi="Trebuchet MS" w:eastAsia="Trebuchet MS" w:ascii="Trebuchet MS"/>
                <w:color w:val="FEFFFE"/>
                <w:spacing w:val="1"/>
                <w:w w:val="100"/>
                <w:sz w:val="21"/>
                <w:szCs w:val="21"/>
              </w:rPr>
              <w:t>l</w:t>
            </w:r>
            <w:r>
              <w:rPr>
                <w:rFonts w:cs="Trebuchet MS" w:hAnsi="Trebuchet MS" w:eastAsia="Trebuchet MS" w:ascii="Trebuchet MS"/>
                <w:color w:val="FEFFFE"/>
                <w:spacing w:val="2"/>
                <w:w w:val="100"/>
                <w:sz w:val="21"/>
                <w:szCs w:val="21"/>
              </w:rPr>
              <w:t>é</w:t>
            </w:r>
            <w:r>
              <w:rPr>
                <w:rFonts w:cs="Trebuchet MS" w:hAnsi="Trebuchet MS" w:eastAsia="Trebuchet MS" w:ascii="Trebuchet MS"/>
                <w:color w:val="FEFFFE"/>
                <w:spacing w:val="1"/>
                <w:w w:val="100"/>
                <w:sz w:val="21"/>
                <w:szCs w:val="21"/>
              </w:rPr>
              <w:t>f</w:t>
            </w:r>
            <w:r>
              <w:rPr>
                <w:rFonts w:cs="Trebuchet MS" w:hAnsi="Trebuchet MS" w:eastAsia="Trebuchet MS" w:ascii="Trebuchet MS"/>
                <w:color w:val="FEFFFE"/>
                <w:spacing w:val="2"/>
                <w:w w:val="100"/>
                <w:sz w:val="21"/>
                <w:szCs w:val="21"/>
              </w:rPr>
              <w:t>ono</w:t>
            </w:r>
            <w:r>
              <w:rPr>
                <w:rFonts w:cs="Trebuchet MS" w:hAnsi="Trebuchet MS" w:eastAsia="Trebuchet MS" w:ascii="Trebuchet MS"/>
                <w:color w:val="FEFFFE"/>
                <w:spacing w:val="0"/>
                <w:w w:val="100"/>
                <w:sz w:val="21"/>
                <w:szCs w:val="21"/>
              </w:rPr>
              <w:t>:</w:t>
            </w:r>
            <w:r>
              <w:rPr>
                <w:rFonts w:cs="Trebuchet MS" w:hAnsi="Trebuchet MS" w:eastAsia="Trebuchet MS" w:ascii="Trebuchet MS"/>
                <w:color w:val="FEFFFE"/>
                <w:spacing w:val="23"/>
                <w:w w:val="100"/>
                <w:sz w:val="21"/>
                <w:szCs w:val="21"/>
              </w:rPr>
              <w:t> </w:t>
            </w:r>
            <w:r>
              <w:rPr>
                <w:rFonts w:cs="Trebuchet MS" w:hAnsi="Trebuchet MS" w:eastAsia="Trebuchet MS" w:ascii="Trebuchet MS"/>
                <w:color w:val="FEFFFE"/>
                <w:spacing w:val="2"/>
                <w:w w:val="100"/>
                <w:sz w:val="21"/>
                <w:szCs w:val="21"/>
              </w:rPr>
              <w:t>61</w:t>
            </w:r>
            <w:r>
              <w:rPr>
                <w:rFonts w:cs="Trebuchet MS" w:hAnsi="Trebuchet MS" w:eastAsia="Trebuchet MS" w:ascii="Trebuchet MS"/>
                <w:color w:val="FEFFFE"/>
                <w:spacing w:val="0"/>
                <w:w w:val="100"/>
                <w:sz w:val="21"/>
                <w:szCs w:val="21"/>
              </w:rPr>
              <w:t>6</w:t>
            </w:r>
            <w:r>
              <w:rPr>
                <w:rFonts w:cs="Trebuchet MS" w:hAnsi="Trebuchet MS" w:eastAsia="Trebuchet MS" w:ascii="Trebuchet MS"/>
                <w:color w:val="FEFFFE"/>
                <w:spacing w:val="12"/>
                <w:w w:val="100"/>
                <w:sz w:val="21"/>
                <w:szCs w:val="21"/>
              </w:rPr>
              <w:t> </w:t>
            </w:r>
            <w:r>
              <w:rPr>
                <w:rFonts w:cs="Trebuchet MS" w:hAnsi="Trebuchet MS" w:eastAsia="Trebuchet MS" w:ascii="Trebuchet MS"/>
                <w:color w:val="FEFFFE"/>
                <w:spacing w:val="2"/>
                <w:w w:val="100"/>
                <w:sz w:val="21"/>
                <w:szCs w:val="21"/>
              </w:rPr>
              <w:t>5</w:t>
            </w:r>
            <w:r>
              <w:rPr>
                <w:rFonts w:cs="Trebuchet MS" w:hAnsi="Trebuchet MS" w:eastAsia="Trebuchet MS" w:ascii="Trebuchet MS"/>
                <w:color w:val="FEFFFE"/>
                <w:spacing w:val="0"/>
                <w:w w:val="100"/>
                <w:sz w:val="21"/>
                <w:szCs w:val="21"/>
              </w:rPr>
              <w:t>2</w:t>
            </w:r>
            <w:r>
              <w:rPr>
                <w:rFonts w:cs="Trebuchet MS" w:hAnsi="Trebuchet MS" w:eastAsia="Trebuchet MS" w:ascii="Trebuchet MS"/>
                <w:color w:val="FEFFFE"/>
                <w:spacing w:val="9"/>
                <w:w w:val="100"/>
                <w:sz w:val="21"/>
                <w:szCs w:val="21"/>
              </w:rPr>
              <w:t> </w:t>
            </w:r>
            <w:r>
              <w:rPr>
                <w:rFonts w:cs="Trebuchet MS" w:hAnsi="Trebuchet MS" w:eastAsia="Trebuchet MS" w:ascii="Trebuchet MS"/>
                <w:color w:val="FEFFFE"/>
                <w:spacing w:val="2"/>
                <w:w w:val="100"/>
                <w:sz w:val="21"/>
                <w:szCs w:val="21"/>
              </w:rPr>
              <w:t>6</w:t>
            </w:r>
            <w:r>
              <w:rPr>
                <w:rFonts w:cs="Trebuchet MS" w:hAnsi="Trebuchet MS" w:eastAsia="Trebuchet MS" w:ascii="Trebuchet MS"/>
                <w:color w:val="FEFFFE"/>
                <w:spacing w:val="0"/>
                <w:w w:val="100"/>
                <w:sz w:val="21"/>
                <w:szCs w:val="21"/>
              </w:rPr>
              <w:t>3</w:t>
            </w:r>
            <w:r>
              <w:rPr>
                <w:rFonts w:cs="Trebuchet MS" w:hAnsi="Trebuchet MS" w:eastAsia="Trebuchet MS" w:ascii="Trebuchet MS"/>
                <w:color w:val="FEFFFE"/>
                <w:spacing w:val="9"/>
                <w:w w:val="100"/>
                <w:sz w:val="21"/>
                <w:szCs w:val="21"/>
              </w:rPr>
              <w:t> </w:t>
            </w:r>
            <w:r>
              <w:rPr>
                <w:rFonts w:cs="Trebuchet MS" w:hAnsi="Trebuchet MS" w:eastAsia="Trebuchet MS" w:ascii="Trebuchet MS"/>
                <w:color w:val="FEFFFE"/>
                <w:spacing w:val="2"/>
                <w:w w:val="102"/>
                <w:sz w:val="21"/>
                <w:szCs w:val="21"/>
              </w:rPr>
              <w:t>16</w:t>
            </w:r>
            <w:r>
              <w:rPr>
                <w:rFonts w:cs="Trebuchet MS" w:hAnsi="Trebuchet MS" w:eastAsia="Trebuchet MS" w:ascii="Trebuchet MS"/>
                <w:color w:val="000000"/>
                <w:spacing w:val="0"/>
                <w:w w:val="100"/>
                <w:sz w:val="21"/>
                <w:szCs w:val="21"/>
              </w:rPr>
            </w:r>
          </w:p>
          <w:p>
            <w:pPr>
              <w:rPr>
                <w:rFonts w:cs="Trebuchet MS" w:hAnsi="Trebuchet MS" w:eastAsia="Trebuchet MS" w:ascii="Trebuchet MS"/>
                <w:sz w:val="21"/>
                <w:szCs w:val="21"/>
              </w:rPr>
              <w:jc w:val="left"/>
              <w:spacing w:before="63" w:lineRule="auto" w:line="300"/>
              <w:ind w:left="432" w:right="7877"/>
            </w:pPr>
            <w:r>
              <w:rPr>
                <w:rFonts w:cs="Trebuchet MS" w:hAnsi="Trebuchet MS" w:eastAsia="Trebuchet MS" w:ascii="Trebuchet MS"/>
                <w:color w:val="FEFFFE"/>
                <w:spacing w:val="2"/>
                <w:w w:val="100"/>
                <w:sz w:val="21"/>
                <w:szCs w:val="21"/>
              </w:rPr>
              <w:t>Co</w:t>
            </w:r>
            <w:r>
              <w:rPr>
                <w:rFonts w:cs="Trebuchet MS" w:hAnsi="Trebuchet MS" w:eastAsia="Trebuchet MS" w:ascii="Trebuchet MS"/>
                <w:color w:val="FEFFFE"/>
                <w:spacing w:val="2"/>
                <w:w w:val="100"/>
                <w:sz w:val="21"/>
                <w:szCs w:val="21"/>
              </w:rPr>
              <w:t>r</w:t>
            </w:r>
            <w:r>
              <w:rPr>
                <w:rFonts w:cs="Trebuchet MS" w:hAnsi="Trebuchet MS" w:eastAsia="Trebuchet MS" w:ascii="Trebuchet MS"/>
                <w:color w:val="FEFFFE"/>
                <w:spacing w:val="2"/>
                <w:w w:val="100"/>
                <w:sz w:val="21"/>
                <w:szCs w:val="21"/>
              </w:rPr>
              <w:t>r</w:t>
            </w:r>
            <w:r>
              <w:rPr>
                <w:rFonts w:cs="Trebuchet MS" w:hAnsi="Trebuchet MS" w:eastAsia="Trebuchet MS" w:ascii="Trebuchet MS"/>
                <w:color w:val="FEFFFE"/>
                <w:spacing w:val="2"/>
                <w:w w:val="100"/>
                <w:sz w:val="21"/>
                <w:szCs w:val="21"/>
              </w:rPr>
              <w:t>e</w:t>
            </w:r>
            <w:r>
              <w:rPr>
                <w:rFonts w:cs="Trebuchet MS" w:hAnsi="Trebuchet MS" w:eastAsia="Trebuchet MS" w:ascii="Trebuchet MS"/>
                <w:color w:val="FEFFFE"/>
                <w:spacing w:val="0"/>
                <w:w w:val="100"/>
                <w:sz w:val="21"/>
                <w:szCs w:val="21"/>
              </w:rPr>
              <w:t>o</w:t>
            </w:r>
            <w:r>
              <w:rPr>
                <w:rFonts w:cs="Trebuchet MS" w:hAnsi="Trebuchet MS" w:eastAsia="Trebuchet MS" w:ascii="Trebuchet MS"/>
                <w:color w:val="FEFFFE"/>
                <w:spacing w:val="19"/>
                <w:w w:val="100"/>
                <w:sz w:val="21"/>
                <w:szCs w:val="21"/>
              </w:rPr>
              <w:t> </w:t>
            </w:r>
            <w:r>
              <w:rPr>
                <w:rFonts w:cs="Trebuchet MS" w:hAnsi="Trebuchet MS" w:eastAsia="Trebuchet MS" w:ascii="Trebuchet MS"/>
                <w:color w:val="FEFFFE"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cs="Trebuchet MS" w:hAnsi="Trebuchet MS" w:eastAsia="Trebuchet MS" w:ascii="Trebuchet MS"/>
                <w:color w:val="FEFFFE"/>
                <w:spacing w:val="1"/>
                <w:w w:val="103"/>
                <w:sz w:val="21"/>
                <w:szCs w:val="21"/>
              </w:rPr>
              <w:t>l</w:t>
            </w:r>
            <w:r>
              <w:rPr>
                <w:rFonts w:cs="Trebuchet MS" w:hAnsi="Trebuchet MS" w:eastAsia="Trebuchet MS" w:ascii="Trebuchet MS"/>
                <w:color w:val="FEFFFE"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cs="Trebuchet MS" w:hAnsi="Trebuchet MS" w:eastAsia="Trebuchet MS" w:ascii="Trebuchet MS"/>
                <w:color w:val="FEFFFE"/>
                <w:spacing w:val="2"/>
                <w:w w:val="102"/>
                <w:sz w:val="21"/>
                <w:szCs w:val="21"/>
              </w:rPr>
              <w:t>c</w:t>
            </w:r>
            <w:r>
              <w:rPr>
                <w:rFonts w:cs="Trebuchet MS" w:hAnsi="Trebuchet MS" w:eastAsia="Trebuchet MS" w:ascii="Trebuchet MS"/>
                <w:color w:val="FEFFFE"/>
                <w:spacing w:val="2"/>
                <w:w w:val="102"/>
                <w:sz w:val="21"/>
                <w:szCs w:val="21"/>
              </w:rPr>
              <w:t>t</w:t>
            </w:r>
            <w:r>
              <w:rPr>
                <w:rFonts w:cs="Trebuchet MS" w:hAnsi="Trebuchet MS" w:eastAsia="Trebuchet MS" w:ascii="Trebuchet MS"/>
                <w:color w:val="FEFFFE"/>
                <w:spacing w:val="2"/>
                <w:w w:val="103"/>
                <w:sz w:val="21"/>
                <w:szCs w:val="21"/>
              </w:rPr>
              <w:t>r</w:t>
            </w:r>
            <w:r>
              <w:rPr>
                <w:rFonts w:cs="Trebuchet MS" w:hAnsi="Trebuchet MS" w:eastAsia="Trebuchet MS" w:ascii="Trebuchet MS"/>
                <w:color w:val="FEFFFE"/>
                <w:spacing w:val="2"/>
                <w:w w:val="102"/>
                <w:sz w:val="21"/>
                <w:szCs w:val="21"/>
              </w:rPr>
              <w:t>ó</w:t>
            </w:r>
            <w:r>
              <w:rPr>
                <w:rFonts w:cs="Trebuchet MS" w:hAnsi="Trebuchet MS" w:eastAsia="Trebuchet MS" w:ascii="Trebuchet MS"/>
                <w:color w:val="FEFFFE"/>
                <w:spacing w:val="2"/>
                <w:w w:val="102"/>
                <w:sz w:val="21"/>
                <w:szCs w:val="21"/>
              </w:rPr>
              <w:t>n</w:t>
            </w:r>
            <w:r>
              <w:rPr>
                <w:rFonts w:cs="Trebuchet MS" w:hAnsi="Trebuchet MS" w:eastAsia="Trebuchet MS" w:ascii="Trebuchet MS"/>
                <w:color w:val="FEFFFE"/>
                <w:spacing w:val="1"/>
                <w:w w:val="102"/>
                <w:sz w:val="21"/>
                <w:szCs w:val="21"/>
              </w:rPr>
              <w:t>i</w:t>
            </w:r>
            <w:r>
              <w:rPr>
                <w:rFonts w:cs="Trebuchet MS" w:hAnsi="Trebuchet MS" w:eastAsia="Trebuchet MS" w:ascii="Trebuchet MS"/>
                <w:color w:val="FEFFFE"/>
                <w:spacing w:val="2"/>
                <w:w w:val="102"/>
                <w:sz w:val="21"/>
                <w:szCs w:val="21"/>
              </w:rPr>
              <w:t>c</w:t>
            </w:r>
            <w:r>
              <w:rPr>
                <w:rFonts w:cs="Trebuchet MS" w:hAnsi="Trebuchet MS" w:eastAsia="Trebuchet MS" w:ascii="Trebuchet MS"/>
                <w:color w:val="FEFFFE"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cs="Trebuchet MS" w:hAnsi="Trebuchet MS" w:eastAsia="Trebuchet MS" w:ascii="Trebuchet MS"/>
                <w:color w:val="FEFFFE"/>
                <w:spacing w:val="0"/>
                <w:w w:val="102"/>
                <w:sz w:val="21"/>
                <w:szCs w:val="21"/>
              </w:rPr>
              <w:t>:</w:t>
            </w:r>
            <w:r>
              <w:rPr>
                <w:rFonts w:cs="Trebuchet MS" w:hAnsi="Trebuchet MS" w:eastAsia="Trebuchet MS" w:ascii="Trebuchet MS"/>
                <w:color w:val="FEFFFE"/>
                <w:spacing w:val="0"/>
                <w:w w:val="102"/>
                <w:sz w:val="21"/>
                <w:szCs w:val="21"/>
              </w:rPr>
              <w:t> </w:t>
            </w:r>
            <w:hyperlink r:id="rId5">
              <w:r>
                <w:rPr>
                  <w:rFonts w:cs="Trebuchet MS" w:hAnsi="Trebuchet MS" w:eastAsia="Trebuchet MS" w:ascii="Trebuchet MS"/>
                  <w:color w:val="FEFFFE"/>
                  <w:spacing w:val="2"/>
                  <w:w w:val="102"/>
                  <w:sz w:val="21"/>
                  <w:szCs w:val="21"/>
                </w:rPr>
                <w:t>ne</w:t>
              </w:r>
              <w:r>
                <w:rPr>
                  <w:rFonts w:cs="Trebuchet MS" w:hAnsi="Trebuchet MS" w:eastAsia="Trebuchet MS" w:ascii="Trebuchet MS"/>
                  <w:color w:val="FEFFFE"/>
                  <w:spacing w:val="1"/>
                  <w:w w:val="102"/>
                  <w:sz w:val="21"/>
                  <w:szCs w:val="21"/>
                </w:rPr>
                <w:t>t</w:t>
              </w:r>
              <w:r>
                <w:rPr>
                  <w:rFonts w:cs="Trebuchet MS" w:hAnsi="Trebuchet MS" w:eastAsia="Trebuchet MS" w:ascii="Trebuchet MS"/>
                  <w:color w:val="FEFFFE"/>
                  <w:spacing w:val="2"/>
                  <w:w w:val="102"/>
                  <w:sz w:val="21"/>
                  <w:szCs w:val="21"/>
                </w:rPr>
                <w:t>eges</w:t>
              </w:r>
              <w:r>
                <w:rPr>
                  <w:rFonts w:cs="Trebuchet MS" w:hAnsi="Trebuchet MS" w:eastAsia="Trebuchet MS" w:ascii="Trebuchet MS"/>
                  <w:color w:val="FEFFFE"/>
                  <w:spacing w:val="2"/>
                  <w:w w:val="103"/>
                  <w:sz w:val="21"/>
                  <w:szCs w:val="21"/>
                </w:rPr>
                <w:t>g</w:t>
              </w:r>
              <w:r>
                <w:rPr>
                  <w:rFonts w:cs="Trebuchet MS" w:hAnsi="Trebuchet MS" w:eastAsia="Trebuchet MS" w:ascii="Trebuchet MS"/>
                  <w:color w:val="FEFFFE"/>
                  <w:spacing w:val="2"/>
                  <w:w w:val="102"/>
                  <w:sz w:val="21"/>
                  <w:szCs w:val="21"/>
                </w:rPr>
                <w:t>a</w:t>
              </w:r>
              <w:r>
                <w:rPr>
                  <w:rFonts w:cs="Trebuchet MS" w:hAnsi="Trebuchet MS" w:eastAsia="Trebuchet MS" w:ascii="Trebuchet MS"/>
                  <w:color w:val="FEFFFE"/>
                  <w:spacing w:val="1"/>
                  <w:w w:val="102"/>
                  <w:sz w:val="21"/>
                  <w:szCs w:val="21"/>
                </w:rPr>
                <w:t>r</w:t>
              </w:r>
              <w:r>
                <w:rPr>
                  <w:rFonts w:cs="Trebuchet MS" w:hAnsi="Trebuchet MS" w:eastAsia="Trebuchet MS" w:ascii="Trebuchet MS"/>
                  <w:color w:val="FEFFFE"/>
                  <w:spacing w:val="1"/>
                  <w:w w:val="102"/>
                  <w:sz w:val="21"/>
                  <w:szCs w:val="21"/>
                </w:rPr>
                <w:t>i</w:t>
              </w:r>
              <w:r>
                <w:rPr>
                  <w:rFonts w:cs="Trebuchet MS" w:hAnsi="Trebuchet MS" w:eastAsia="Trebuchet MS" w:ascii="Trebuchet MS"/>
                  <w:color w:val="FEFFFE"/>
                  <w:spacing w:val="2"/>
                  <w:w w:val="102"/>
                  <w:sz w:val="21"/>
                  <w:szCs w:val="21"/>
                </w:rPr>
                <w:t>n</w:t>
              </w:r>
              <w:r>
                <w:rPr>
                  <w:rFonts w:cs="Trebuchet MS" w:hAnsi="Trebuchet MS" w:eastAsia="Trebuchet MS" w:ascii="Trebuchet MS"/>
                  <w:color w:val="FEFFFE"/>
                  <w:spacing w:val="3"/>
                  <w:w w:val="102"/>
                  <w:sz w:val="21"/>
                  <w:szCs w:val="21"/>
                </w:rPr>
                <w:t>@</w:t>
              </w:r>
              <w:r>
                <w:rPr>
                  <w:rFonts w:cs="Trebuchet MS" w:hAnsi="Trebuchet MS" w:eastAsia="Trebuchet MS" w:ascii="Trebuchet MS"/>
                  <w:color w:val="FEFFFE"/>
                  <w:spacing w:val="2"/>
                  <w:w w:val="103"/>
                  <w:sz w:val="21"/>
                  <w:szCs w:val="21"/>
                </w:rPr>
                <w:t>g</w:t>
              </w:r>
              <w:r>
                <w:rPr>
                  <w:rFonts w:cs="Trebuchet MS" w:hAnsi="Trebuchet MS" w:eastAsia="Trebuchet MS" w:ascii="Trebuchet MS"/>
                  <w:color w:val="FEFFFE"/>
                  <w:spacing w:val="3"/>
                  <w:w w:val="102"/>
                  <w:sz w:val="21"/>
                  <w:szCs w:val="21"/>
                </w:rPr>
                <w:t>m</w:t>
              </w:r>
              <w:r>
                <w:rPr>
                  <w:rFonts w:cs="Trebuchet MS" w:hAnsi="Trebuchet MS" w:eastAsia="Trebuchet MS" w:ascii="Trebuchet MS"/>
                  <w:color w:val="FEFFFE"/>
                  <w:spacing w:val="2"/>
                  <w:w w:val="102"/>
                  <w:sz w:val="21"/>
                  <w:szCs w:val="21"/>
                </w:rPr>
                <w:t>a</w:t>
              </w:r>
              <w:r>
                <w:rPr>
                  <w:rFonts w:cs="Trebuchet MS" w:hAnsi="Trebuchet MS" w:eastAsia="Trebuchet MS" w:ascii="Trebuchet MS"/>
                  <w:color w:val="FEFFFE"/>
                  <w:spacing w:val="1"/>
                  <w:w w:val="102"/>
                  <w:sz w:val="21"/>
                  <w:szCs w:val="21"/>
                </w:rPr>
                <w:t>i</w:t>
              </w:r>
              <w:r>
                <w:rPr>
                  <w:rFonts w:cs="Trebuchet MS" w:hAnsi="Trebuchet MS" w:eastAsia="Trebuchet MS" w:ascii="Trebuchet MS"/>
                  <w:color w:val="FEFFFE"/>
                  <w:spacing w:val="1"/>
                  <w:w w:val="103"/>
                  <w:sz w:val="21"/>
                  <w:szCs w:val="21"/>
                </w:rPr>
                <w:t>l</w:t>
              </w:r>
              <w:r>
                <w:rPr>
                  <w:rFonts w:cs="Trebuchet MS" w:hAnsi="Trebuchet MS" w:eastAsia="Trebuchet MS" w:ascii="Trebuchet MS"/>
                  <w:color w:val="FEFFFE"/>
                  <w:spacing w:val="1"/>
                  <w:w w:val="102"/>
                  <w:sz w:val="21"/>
                  <w:szCs w:val="21"/>
                </w:rPr>
                <w:t>.</w:t>
              </w:r>
              <w:r>
                <w:rPr>
                  <w:rFonts w:cs="Trebuchet MS" w:hAnsi="Trebuchet MS" w:eastAsia="Trebuchet MS" w:ascii="Trebuchet MS"/>
                  <w:color w:val="FEFFFE"/>
                  <w:spacing w:val="2"/>
                  <w:w w:val="102"/>
                  <w:sz w:val="21"/>
                  <w:szCs w:val="21"/>
                </w:rPr>
                <w:t>c</w:t>
              </w:r>
              <w:r>
                <w:rPr>
                  <w:rFonts w:cs="Trebuchet MS" w:hAnsi="Trebuchet MS" w:eastAsia="Trebuchet MS" w:ascii="Trebuchet MS"/>
                  <w:color w:val="FEFFFE"/>
                  <w:spacing w:val="2"/>
                  <w:w w:val="102"/>
                  <w:sz w:val="21"/>
                  <w:szCs w:val="21"/>
                </w:rPr>
                <w:t>o</w:t>
              </w:r>
              <w:r>
                <w:rPr>
                  <w:rFonts w:cs="Trebuchet MS" w:hAnsi="Trebuchet MS" w:eastAsia="Trebuchet MS" w:ascii="Trebuchet MS"/>
                  <w:color w:val="FEFFFE"/>
                  <w:spacing w:val="0"/>
                  <w:w w:val="102"/>
                  <w:sz w:val="21"/>
                  <w:szCs w:val="21"/>
                </w:rPr>
                <w:t>m</w:t>
              </w:r>
            </w:hyperlink>
            <w:r>
              <w:rPr>
                <w:rFonts w:cs="Trebuchet MS" w:hAnsi="Trebuchet MS" w:eastAsia="Trebuchet MS" w:ascii="Trebuchet MS"/>
                <w:color w:val="FEFFFE"/>
                <w:spacing w:val="0"/>
                <w:w w:val="102"/>
                <w:sz w:val="21"/>
                <w:szCs w:val="21"/>
              </w:rPr>
              <w:t> </w:t>
            </w:r>
            <w:r>
              <w:rPr>
                <w:rFonts w:cs="Trebuchet MS" w:hAnsi="Trebuchet MS" w:eastAsia="Trebuchet MS" w:ascii="Trebuchet MS"/>
                <w:color w:val="FEFFFE"/>
                <w:spacing w:val="3"/>
                <w:w w:val="102"/>
                <w:sz w:val="21"/>
                <w:szCs w:val="21"/>
              </w:rPr>
              <w:t>W</w:t>
            </w:r>
            <w:r>
              <w:rPr>
                <w:rFonts w:cs="Trebuchet MS" w:hAnsi="Trebuchet MS" w:eastAsia="Trebuchet MS" w:ascii="Trebuchet MS"/>
                <w:color w:val="FEFFFE"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cs="Trebuchet MS" w:hAnsi="Trebuchet MS" w:eastAsia="Trebuchet MS" w:ascii="Trebuchet MS"/>
                <w:color w:val="FEFFFE"/>
                <w:spacing w:val="2"/>
                <w:w w:val="102"/>
                <w:sz w:val="21"/>
                <w:szCs w:val="21"/>
              </w:rPr>
              <w:t>b</w:t>
            </w:r>
            <w:r>
              <w:rPr>
                <w:rFonts w:cs="Trebuchet MS" w:hAnsi="Trebuchet MS" w:eastAsia="Trebuchet MS" w:ascii="Trebuchet MS"/>
                <w:color w:val="FEFFFE"/>
                <w:spacing w:val="0"/>
                <w:w w:val="102"/>
                <w:sz w:val="21"/>
                <w:szCs w:val="21"/>
              </w:rPr>
              <w:t>:</w:t>
            </w:r>
            <w:r>
              <w:rPr>
                <w:rFonts w:cs="Trebuchet MS" w:hAnsi="Trebuchet MS" w:eastAsia="Trebuchet MS" w:ascii="Trebuchet MS"/>
                <w:color w:val="FEFFFE"/>
                <w:spacing w:val="0"/>
                <w:w w:val="102"/>
                <w:sz w:val="21"/>
                <w:szCs w:val="21"/>
              </w:rPr>
              <w:t> </w:t>
            </w:r>
            <w:hyperlink r:id="rId6">
              <w:r>
                <w:rPr>
                  <w:rFonts w:cs="Trebuchet MS" w:hAnsi="Trebuchet MS" w:eastAsia="Trebuchet MS" w:ascii="Trebuchet MS"/>
                  <w:color w:val="173B5D"/>
                  <w:spacing w:val="3"/>
                  <w:w w:val="102"/>
                  <w:sz w:val="21"/>
                  <w:szCs w:val="21"/>
                </w:rPr>
                <w:t>www</w:t>
              </w:r>
              <w:r>
                <w:rPr>
                  <w:rFonts w:cs="Trebuchet MS" w:hAnsi="Trebuchet MS" w:eastAsia="Trebuchet MS" w:ascii="Trebuchet MS"/>
                  <w:color w:val="173B5D"/>
                  <w:spacing w:val="1"/>
                  <w:w w:val="102"/>
                  <w:sz w:val="21"/>
                  <w:szCs w:val="21"/>
                </w:rPr>
                <w:t>.</w:t>
              </w:r>
              <w:r>
                <w:rPr>
                  <w:rFonts w:cs="Trebuchet MS" w:hAnsi="Trebuchet MS" w:eastAsia="Trebuchet MS" w:ascii="Trebuchet MS"/>
                  <w:color w:val="173B5D"/>
                  <w:spacing w:val="2"/>
                  <w:w w:val="102"/>
                  <w:sz w:val="21"/>
                  <w:szCs w:val="21"/>
                </w:rPr>
                <w:t>n</w:t>
              </w:r>
              <w:r>
                <w:rPr>
                  <w:rFonts w:cs="Trebuchet MS" w:hAnsi="Trebuchet MS" w:eastAsia="Trebuchet MS" w:ascii="Trebuchet MS"/>
                  <w:color w:val="173B5D"/>
                  <w:spacing w:val="2"/>
                  <w:w w:val="102"/>
                  <w:sz w:val="21"/>
                  <w:szCs w:val="21"/>
                </w:rPr>
                <w:t>e</w:t>
              </w:r>
              <w:r>
                <w:rPr>
                  <w:rFonts w:cs="Trebuchet MS" w:hAnsi="Trebuchet MS" w:eastAsia="Trebuchet MS" w:ascii="Trebuchet MS"/>
                  <w:color w:val="173B5D"/>
                  <w:spacing w:val="2"/>
                  <w:w w:val="102"/>
                  <w:sz w:val="21"/>
                  <w:szCs w:val="21"/>
                </w:rPr>
                <w:t>t</w:t>
              </w:r>
              <w:r>
                <w:rPr>
                  <w:rFonts w:cs="Trebuchet MS" w:hAnsi="Trebuchet MS" w:eastAsia="Trebuchet MS" w:ascii="Trebuchet MS"/>
                  <w:color w:val="173B5D"/>
                  <w:spacing w:val="2"/>
                  <w:w w:val="102"/>
                  <w:sz w:val="21"/>
                  <w:szCs w:val="21"/>
                </w:rPr>
                <w:t>e</w:t>
              </w:r>
              <w:r>
                <w:rPr>
                  <w:rFonts w:cs="Trebuchet MS" w:hAnsi="Trebuchet MS" w:eastAsia="Trebuchet MS" w:ascii="Trebuchet MS"/>
                  <w:color w:val="173B5D"/>
                  <w:spacing w:val="2"/>
                  <w:w w:val="103"/>
                  <w:sz w:val="21"/>
                  <w:szCs w:val="21"/>
                </w:rPr>
                <w:t>g</w:t>
              </w:r>
              <w:r>
                <w:rPr>
                  <w:rFonts w:cs="Trebuchet MS" w:hAnsi="Trebuchet MS" w:eastAsia="Trebuchet MS" w:ascii="Trebuchet MS"/>
                  <w:color w:val="173B5D"/>
                  <w:spacing w:val="2"/>
                  <w:w w:val="102"/>
                  <w:sz w:val="21"/>
                  <w:szCs w:val="21"/>
                </w:rPr>
                <w:t>e</w:t>
              </w:r>
              <w:r>
                <w:rPr>
                  <w:rFonts w:cs="Trebuchet MS" w:hAnsi="Trebuchet MS" w:eastAsia="Trebuchet MS" w:ascii="Trebuchet MS"/>
                  <w:color w:val="173B5D"/>
                  <w:spacing w:val="2"/>
                  <w:w w:val="103"/>
                  <w:sz w:val="21"/>
                  <w:szCs w:val="21"/>
                </w:rPr>
                <w:t>s</w:t>
              </w:r>
              <w:r>
                <w:rPr>
                  <w:rFonts w:cs="Trebuchet MS" w:hAnsi="Trebuchet MS" w:eastAsia="Trebuchet MS" w:ascii="Trebuchet MS"/>
                  <w:color w:val="173B5D"/>
                  <w:spacing w:val="2"/>
                  <w:w w:val="103"/>
                  <w:sz w:val="21"/>
                  <w:szCs w:val="21"/>
                </w:rPr>
                <w:t>g</w:t>
              </w:r>
              <w:r>
                <w:rPr>
                  <w:rFonts w:cs="Trebuchet MS" w:hAnsi="Trebuchet MS" w:eastAsia="Trebuchet MS" w:ascii="Trebuchet MS"/>
                  <w:color w:val="173B5D"/>
                  <w:spacing w:val="2"/>
                  <w:w w:val="102"/>
                  <w:sz w:val="21"/>
                  <w:szCs w:val="21"/>
                </w:rPr>
                <w:t>a</w:t>
              </w:r>
              <w:r>
                <w:rPr>
                  <w:rFonts w:cs="Trebuchet MS" w:hAnsi="Trebuchet MS" w:eastAsia="Trebuchet MS" w:ascii="Trebuchet MS"/>
                  <w:color w:val="173B5D"/>
                  <w:spacing w:val="2"/>
                  <w:w w:val="103"/>
                  <w:sz w:val="21"/>
                  <w:szCs w:val="21"/>
                </w:rPr>
                <w:t>r</w:t>
              </w:r>
              <w:r>
                <w:rPr>
                  <w:rFonts w:cs="Trebuchet MS" w:hAnsi="Trebuchet MS" w:eastAsia="Trebuchet MS" w:ascii="Trebuchet MS"/>
                  <w:color w:val="173B5D"/>
                  <w:spacing w:val="1"/>
                  <w:w w:val="102"/>
                  <w:sz w:val="21"/>
                  <w:szCs w:val="21"/>
                </w:rPr>
                <w:t>i</w:t>
              </w:r>
              <w:r>
                <w:rPr>
                  <w:rFonts w:cs="Trebuchet MS" w:hAnsi="Trebuchet MS" w:eastAsia="Trebuchet MS" w:ascii="Trebuchet MS"/>
                  <w:color w:val="173B5D"/>
                  <w:spacing w:val="2"/>
                  <w:w w:val="102"/>
                  <w:sz w:val="21"/>
                  <w:szCs w:val="21"/>
                </w:rPr>
                <w:t>n</w:t>
              </w:r>
              <w:r>
                <w:rPr>
                  <w:rFonts w:cs="Trebuchet MS" w:hAnsi="Trebuchet MS" w:eastAsia="Trebuchet MS" w:ascii="Trebuchet MS"/>
                  <w:color w:val="173B5D"/>
                  <w:spacing w:val="1"/>
                  <w:w w:val="102"/>
                  <w:sz w:val="21"/>
                  <w:szCs w:val="21"/>
                </w:rPr>
                <w:t>.</w:t>
              </w:r>
              <w:r>
                <w:rPr>
                  <w:rFonts w:cs="Trebuchet MS" w:hAnsi="Trebuchet MS" w:eastAsia="Trebuchet MS" w:ascii="Trebuchet MS"/>
                  <w:color w:val="173B5D"/>
                  <w:spacing w:val="2"/>
                  <w:w w:val="102"/>
                  <w:sz w:val="21"/>
                  <w:szCs w:val="21"/>
                </w:rPr>
                <w:t>n</w:t>
              </w:r>
              <w:r>
                <w:rPr>
                  <w:rFonts w:cs="Trebuchet MS" w:hAnsi="Trebuchet MS" w:eastAsia="Trebuchet MS" w:ascii="Trebuchet MS"/>
                  <w:color w:val="173B5D"/>
                  <w:spacing w:val="2"/>
                  <w:w w:val="102"/>
                  <w:sz w:val="21"/>
                  <w:szCs w:val="21"/>
                </w:rPr>
                <w:t>e</w:t>
              </w:r>
              <w:r>
                <w:rPr>
                  <w:rFonts w:cs="Trebuchet MS" w:hAnsi="Trebuchet MS" w:eastAsia="Trebuchet MS" w:ascii="Trebuchet MS"/>
                  <w:color w:val="173B5D"/>
                  <w:spacing w:val="0"/>
                  <w:w w:val="102"/>
                  <w:sz w:val="21"/>
                  <w:szCs w:val="21"/>
                </w:rPr>
                <w:t>t</w:t>
              </w:r>
            </w:hyperlink>
            <w:r>
              <w:rPr>
                <w:rFonts w:cs="Trebuchet MS" w:hAnsi="Trebuchet MS" w:eastAsia="Trebuchet MS" w:ascii="Trebuchet MS"/>
                <w:color w:val="000000"/>
                <w:spacing w:val="0"/>
                <w:w w:val="100"/>
                <w:sz w:val="21"/>
                <w:szCs w:val="21"/>
              </w:rPr>
            </w:r>
          </w:p>
          <w:p>
            <w:pPr>
              <w:rPr>
                <w:sz w:val="11"/>
                <w:szCs w:val="11"/>
              </w:rPr>
              <w:jc w:val="left"/>
              <w:spacing w:before="9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rebuchet MS" w:hAnsi="Trebuchet MS" w:eastAsia="Trebuchet MS" w:ascii="Trebuchet MS"/>
                <w:sz w:val="100"/>
                <w:szCs w:val="100"/>
              </w:rPr>
              <w:jc w:val="left"/>
              <w:ind w:left="4560"/>
            </w:pPr>
            <w:r>
              <w:rPr>
                <w:rFonts w:cs="Trebuchet MS" w:hAnsi="Trebuchet MS" w:eastAsia="Trebuchet MS" w:ascii="Trebuchet MS"/>
                <w:b/>
                <w:color w:val="8EA5B9"/>
                <w:spacing w:val="3"/>
                <w:w w:val="100"/>
                <w:sz w:val="69"/>
                <w:szCs w:val="69"/>
              </w:rPr>
              <w:t>N</w:t>
            </w:r>
            <w:r>
              <w:rPr>
                <w:rFonts w:cs="Trebuchet MS" w:hAnsi="Trebuchet MS" w:eastAsia="Trebuchet MS" w:ascii="Trebuchet MS"/>
                <w:b/>
                <w:color w:val="8EA5B9"/>
                <w:spacing w:val="2"/>
                <w:w w:val="100"/>
                <w:sz w:val="69"/>
                <w:szCs w:val="69"/>
              </w:rPr>
              <w:t>E</w:t>
            </w:r>
            <w:r>
              <w:rPr>
                <w:rFonts w:cs="Trebuchet MS" w:hAnsi="Trebuchet MS" w:eastAsia="Trebuchet MS" w:ascii="Trebuchet MS"/>
                <w:b/>
                <w:color w:val="8EA5B9"/>
                <w:spacing w:val="2"/>
                <w:w w:val="100"/>
                <w:sz w:val="69"/>
                <w:szCs w:val="69"/>
              </w:rPr>
              <w:t>T</w:t>
            </w:r>
            <w:r>
              <w:rPr>
                <w:rFonts w:cs="Trebuchet MS" w:hAnsi="Trebuchet MS" w:eastAsia="Trebuchet MS" w:ascii="Trebuchet MS"/>
                <w:b/>
                <w:color w:val="8EA5B9"/>
                <w:spacing w:val="2"/>
                <w:w w:val="100"/>
                <w:sz w:val="69"/>
                <w:szCs w:val="69"/>
              </w:rPr>
              <w:t>E</w:t>
            </w:r>
            <w:r>
              <w:rPr>
                <w:rFonts w:cs="Trebuchet MS" w:hAnsi="Trebuchet MS" w:eastAsia="Trebuchet MS" w:ascii="Trebuchet MS"/>
                <w:b/>
                <w:color w:val="8EA5B9"/>
                <w:spacing w:val="3"/>
                <w:w w:val="100"/>
                <w:sz w:val="69"/>
                <w:szCs w:val="69"/>
              </w:rPr>
              <w:t>G</w:t>
            </w:r>
            <w:r>
              <w:rPr>
                <w:rFonts w:cs="Trebuchet MS" w:hAnsi="Trebuchet MS" w:eastAsia="Trebuchet MS" w:ascii="Trebuchet MS"/>
                <w:b/>
                <w:color w:val="8EA5B9"/>
                <w:spacing w:val="2"/>
                <w:w w:val="100"/>
                <w:sz w:val="69"/>
                <w:szCs w:val="69"/>
              </w:rPr>
              <w:t>E</w:t>
            </w:r>
            <w:r>
              <w:rPr>
                <w:rFonts w:cs="Trebuchet MS" w:hAnsi="Trebuchet MS" w:eastAsia="Trebuchet MS" w:ascii="Trebuchet MS"/>
                <w:b/>
                <w:color w:val="8EA5B9"/>
                <w:spacing w:val="32"/>
                <w:w w:val="100"/>
                <w:sz w:val="69"/>
                <w:szCs w:val="69"/>
              </w:rPr>
              <w:t>S</w:t>
            </w:r>
            <w:r>
              <w:rPr>
                <w:rFonts w:cs="Trebuchet MS" w:hAnsi="Trebuchet MS" w:eastAsia="Trebuchet MS" w:ascii="Trebuchet MS"/>
                <w:b/>
                <w:color w:val="D4E1EF"/>
                <w:spacing w:val="1"/>
                <w:w w:val="100"/>
                <w:sz w:val="100"/>
                <w:szCs w:val="100"/>
              </w:rPr>
              <w:t>GA</w:t>
            </w:r>
            <w:r>
              <w:rPr>
                <w:rFonts w:cs="Trebuchet MS" w:hAnsi="Trebuchet MS" w:eastAsia="Trebuchet MS" w:ascii="Trebuchet MS"/>
                <w:b/>
                <w:color w:val="D4E1EF"/>
                <w:spacing w:val="0"/>
                <w:w w:val="100"/>
                <w:sz w:val="100"/>
                <w:szCs w:val="100"/>
              </w:rPr>
              <w:t>RIN</w:t>
            </w:r>
            <w:r>
              <w:rPr>
                <w:rFonts w:cs="Trebuchet MS" w:hAnsi="Trebuchet MS" w:eastAsia="Trebuchet MS" w:ascii="Trebuchet MS"/>
                <w:color w:val="000000"/>
                <w:spacing w:val="0"/>
                <w:w w:val="100"/>
                <w:sz w:val="100"/>
                <w:szCs w:val="100"/>
              </w:rPr>
            </w:r>
          </w:p>
        </w:tc>
      </w:tr>
    </w:tbl>
    <w:p>
      <w:pPr>
        <w:sectPr>
          <w:pgSz w:w="11900" w:h="16840"/>
          <w:pgMar w:top="620" w:bottom="280" w:left="440" w:right="440"/>
        </w:sectPr>
      </w:pP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rFonts w:cs="Trebuchet MS" w:hAnsi="Trebuchet MS" w:eastAsia="Trebuchet MS" w:ascii="Trebuchet MS"/>
          <w:sz w:val="17"/>
          <w:szCs w:val="17"/>
        </w:rPr>
        <w:jc w:val="right"/>
        <w:spacing w:before="44" w:lineRule="exact" w:line="180"/>
        <w:ind w:right="270"/>
      </w:pPr>
      <w:r>
        <w:pict>
          <v:group style="position:absolute;margin-left:27.1pt;margin-top:1.2812pt;width:541pt;height:19.48pt;mso-position-horizontal-relative:page;mso-position-vertical-relative:paragraph;z-index:-455" coordorigin="542,26" coordsize="10820,390">
            <v:group style="position:absolute;left:552;top:36;width:0;height:226" coordorigin="552,36" coordsize="0,226">
              <v:shape style="position:absolute;left:552;top:36;width:0;height:226" coordorigin="552,36" coordsize="0,226" path="m552,261l552,36,552,261xe" filled="t" fillcolor="#8EA5B9" stroked="f">
                <v:path arrowok="t"/>
                <v:fill/>
              </v:shape>
              <v:group style="position:absolute;left:552;top:36;width:4277;height:226" coordorigin="552,36" coordsize="4277,226">
                <v:shape style="position:absolute;left:552;top:36;width:4277;height:226" coordorigin="552,36" coordsize="4277,226" path="m552,36l552,261,4829,261,4829,36,552,36xe" filled="t" fillcolor="#8EA5B9" stroked="f">
                  <v:path arrowok="t"/>
                  <v:fill/>
                </v:shape>
                <v:group style="position:absolute;left:4829;top:36;width:0;height:226" coordorigin="4829,36" coordsize="0,226">
                  <v:shape style="position:absolute;left:4829;top:36;width:0;height:226" coordorigin="4829,36" coordsize="0,226" path="m4829,261l4829,36,4829,261xe" filled="t" fillcolor="#8EA5B9" stroked="f">
                    <v:path arrowok="t"/>
                    <v:fill/>
                  </v:shape>
                  <v:group style="position:absolute;left:4829;top:36;width:5357;height:226" coordorigin="4829,36" coordsize="5357,226">
                    <v:shape style="position:absolute;left:4829;top:36;width:5357;height:226" coordorigin="4829,36" coordsize="5357,226" path="m4829,36l4829,261,10186,261,10186,36,4829,36xe" filled="t" fillcolor="#8EA5B9" stroked="f">
                      <v:path arrowok="t"/>
                      <v:fill/>
                    </v:shape>
                    <v:group style="position:absolute;left:10186;top:36;width:0;height:226" coordorigin="10186,36" coordsize="0,226">
                      <v:shape style="position:absolute;left:10186;top:36;width:0;height:226" coordorigin="10186,36" coordsize="0,226" path="m10186,261l10186,36,10186,261xe" filled="t" fillcolor="#8EA5B9" stroked="f">
                        <v:path arrowok="t"/>
                        <v:fill/>
                      </v:shape>
                      <v:group style="position:absolute;left:10186;top:36;width:1166;height:226" coordorigin="10186,36" coordsize="1166,226">
                        <v:shape style="position:absolute;left:10186;top:36;width:1166;height:226" coordorigin="10186,36" coordsize="1166,226" path="m11352,36l10186,36,10186,261,11352,261,11352,36xe" filled="t" fillcolor="#8EA5B9" stroked="f">
                          <v:path arrowok="t"/>
                          <v:fill/>
                        </v:shape>
                        <v:group style="position:absolute;left:552;top:33;width:4277;height:0" coordorigin="552,33" coordsize="4277,0">
                          <v:shape style="position:absolute;left:552;top:33;width:4277;height:0" coordorigin="552,33" coordsize="4277,0" path="m552,33l4829,33e" filled="f" stroked="t" strokeweight="0.34pt" strokecolor="#8EA5B9">
                            <v:path arrowok="t"/>
                          </v:shape>
                          <v:group style="position:absolute;left:4829;top:33;width:58;height:0" coordorigin="4829,33" coordsize="58,0">
                            <v:shape style="position:absolute;left:4829;top:33;width:58;height:0" coordorigin="4829,33" coordsize="58,0" path="m4829,33l4886,33e" filled="f" stroked="t" strokeweight="0.34pt" strokecolor="#8EA5B9">
                              <v:path arrowok="t"/>
                            </v:shape>
                            <v:group style="position:absolute;left:4886;top:33;width:5299;height:0" coordorigin="4886,33" coordsize="5299,0">
                              <v:shape style="position:absolute;left:4886;top:33;width:5299;height:0" coordorigin="4886,33" coordsize="5299,0" path="m4886,33l10186,33e" filled="f" stroked="t" strokeweight="0.34pt" strokecolor="#8EA5B9">
                                <v:path arrowok="t"/>
                              </v:shape>
                              <v:group style="position:absolute;left:10186;top:33;width:58;height:0" coordorigin="10186,33" coordsize="58,0">
                                <v:shape style="position:absolute;left:10186;top:33;width:58;height:0" coordorigin="10186,33" coordsize="58,0" path="m10186,33l10243,33e" filled="f" stroked="t" strokeweight="0.34pt" strokecolor="#8EA5B9">
                                  <v:path arrowok="t"/>
                                </v:shape>
                                <v:group style="position:absolute;left:10243;top:33;width:1109;height:0" coordorigin="10243,33" coordsize="1109,0">
                                  <v:shape style="position:absolute;left:10243;top:33;width:1109;height:0" coordorigin="10243,33" coordsize="1109,0" path="m10243,33l11352,33e" filled="f" stroked="t" strokeweight="0.34pt" strokecolor="#8EA5B9">
                                    <v:path arrowok="t"/>
                                  </v:shape>
                                  <v:group style="position:absolute;left:552;top:261;width:4277;height:144" coordorigin="552,261" coordsize="4277,144">
                                    <v:shape style="position:absolute;left:552;top:261;width:4277;height:144" coordorigin="552,261" coordsize="4277,144" path="m552,261l552,405,4829,405,4829,261,552,261xe" filled="t" fillcolor="#D4E1EF" stroked="f">
                                      <v:path arrowok="t"/>
                                      <v:fill/>
                                    </v:shape>
                                    <v:group style="position:absolute;left:4829;top:261;width:5357;height:144" coordorigin="4829,261" coordsize="5357,144">
                                      <v:shape style="position:absolute;left:4829;top:261;width:5357;height:144" coordorigin="4829,261" coordsize="5357,144" path="m4829,261l4829,405,10186,405,10186,261,4829,261xe" filled="t" fillcolor="#D4E1EF" stroked="f">
                                        <v:path arrowok="t"/>
                                        <v:fill/>
                                      </v:shape>
                                      <v:group style="position:absolute;left:10186;top:261;width:0;height:144" coordorigin="10186,261" coordsize="0,144">
                                        <v:shape style="position:absolute;left:10186;top:261;width:0;height:144" coordorigin="10186,261" coordsize="0,144" path="m10186,405l10186,261,10186,405xe" filled="t" fillcolor="#D4E1EF" stroked="f">
                                          <v:path arrowok="t"/>
                                          <v:fill/>
                                        </v:shape>
                                        <v:group style="position:absolute;left:10186;top:261;width:1166;height:144" coordorigin="10186,261" coordsize="1166,144">
                                          <v:shape style="position:absolute;left:10186;top:261;width:1166;height:144" coordorigin="10186,261" coordsize="1166,144" path="m11352,261l10186,261,10186,405,11352,405,11352,261xe" filled="t" fillcolor="#D4E1EF" stroked="f">
                                            <v:path arrowok="t"/>
                                            <v:fill/>
                                          </v:shape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Trebuchet MS" w:hAnsi="Trebuchet MS" w:eastAsia="Trebuchet MS" w:ascii="Trebuchet MS"/>
          <w:b/>
          <w:color w:val="D4E1EF"/>
          <w:spacing w:val="1"/>
          <w:w w:val="100"/>
          <w:sz w:val="17"/>
          <w:szCs w:val="17"/>
        </w:rPr>
        <w:t>pá</w:t>
      </w:r>
      <w:r>
        <w:rPr>
          <w:rFonts w:cs="Trebuchet MS" w:hAnsi="Trebuchet MS" w:eastAsia="Trebuchet MS" w:ascii="Trebuchet MS"/>
          <w:b/>
          <w:color w:val="D4E1EF"/>
          <w:spacing w:val="1"/>
          <w:w w:val="100"/>
          <w:sz w:val="17"/>
          <w:szCs w:val="17"/>
        </w:rPr>
        <w:t>g</w:t>
      </w:r>
      <w:r>
        <w:rPr>
          <w:rFonts w:cs="Trebuchet MS" w:hAnsi="Trebuchet MS" w:eastAsia="Trebuchet MS" w:ascii="Trebuchet MS"/>
          <w:b/>
          <w:color w:val="D4E1EF"/>
          <w:spacing w:val="1"/>
          <w:w w:val="100"/>
          <w:sz w:val="17"/>
          <w:szCs w:val="17"/>
        </w:rPr>
        <w:t>i</w:t>
      </w:r>
      <w:r>
        <w:rPr>
          <w:rFonts w:cs="Trebuchet MS" w:hAnsi="Trebuchet MS" w:eastAsia="Trebuchet MS" w:ascii="Trebuchet MS"/>
          <w:b/>
          <w:color w:val="D4E1EF"/>
          <w:spacing w:val="1"/>
          <w:w w:val="100"/>
          <w:sz w:val="17"/>
          <w:szCs w:val="17"/>
        </w:rPr>
        <w:t>n</w:t>
      </w:r>
      <w:r>
        <w:rPr>
          <w:rFonts w:cs="Trebuchet MS" w:hAnsi="Trebuchet MS" w:eastAsia="Trebuchet MS" w:ascii="Trebuchet MS"/>
          <w:b/>
          <w:color w:val="D4E1EF"/>
          <w:spacing w:val="0"/>
          <w:w w:val="100"/>
          <w:sz w:val="17"/>
          <w:szCs w:val="17"/>
        </w:rPr>
        <w:t>a</w:t>
      </w:r>
      <w:r>
        <w:rPr>
          <w:rFonts w:cs="Trebuchet MS" w:hAnsi="Trebuchet MS" w:eastAsia="Trebuchet MS" w:ascii="Trebuchet MS"/>
          <w:b/>
          <w:color w:val="D4E1EF"/>
          <w:spacing w:val="25"/>
          <w:w w:val="100"/>
          <w:sz w:val="17"/>
          <w:szCs w:val="17"/>
        </w:rPr>
        <w:t> </w:t>
      </w:r>
      <w:r>
        <w:rPr>
          <w:rFonts w:cs="Trebuchet MS" w:hAnsi="Trebuchet MS" w:eastAsia="Trebuchet MS" w:ascii="Trebuchet MS"/>
          <w:b/>
          <w:color w:val="D4E1EF"/>
          <w:spacing w:val="0"/>
          <w:w w:val="104"/>
          <w:sz w:val="17"/>
          <w:szCs w:val="17"/>
        </w:rPr>
        <w:t>2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Trebuchet MS" w:hAnsi="Trebuchet MS" w:eastAsia="Trebuchet MS" w:ascii="Trebuchet MS"/>
          <w:sz w:val="36"/>
          <w:szCs w:val="36"/>
        </w:rPr>
        <w:jc w:val="both"/>
        <w:spacing w:before="13"/>
        <w:ind w:left="640" w:right="7539"/>
      </w:pPr>
      <w:r>
        <w:rPr>
          <w:rFonts w:cs="Trebuchet MS" w:hAnsi="Trebuchet MS" w:eastAsia="Trebuchet MS" w:ascii="Trebuchet MS"/>
          <w:b/>
          <w:color w:val="3971A7"/>
          <w:spacing w:val="0"/>
          <w:w w:val="100"/>
          <w:sz w:val="36"/>
          <w:szCs w:val="36"/>
        </w:rPr>
        <w:t>¿Quiénes</w:t>
      </w:r>
      <w:r>
        <w:rPr>
          <w:rFonts w:cs="Trebuchet MS" w:hAnsi="Trebuchet MS" w:eastAsia="Trebuchet MS" w:ascii="Trebuchet MS"/>
          <w:b/>
          <w:color w:val="3971A7"/>
          <w:spacing w:val="0"/>
          <w:w w:val="100"/>
          <w:sz w:val="36"/>
          <w:szCs w:val="36"/>
        </w:rPr>
        <w:t> </w:t>
      </w:r>
      <w:r>
        <w:rPr>
          <w:rFonts w:cs="Trebuchet MS" w:hAnsi="Trebuchet MS" w:eastAsia="Trebuchet MS" w:ascii="Trebuchet MS"/>
          <w:b/>
          <w:color w:val="3971A7"/>
          <w:spacing w:val="0"/>
          <w:w w:val="100"/>
          <w:sz w:val="36"/>
          <w:szCs w:val="36"/>
        </w:rPr>
        <w:t>somos?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36"/>
          <w:szCs w:val="36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rebuchet MS" w:hAnsi="Trebuchet MS" w:eastAsia="Trebuchet MS" w:ascii="Trebuchet MS"/>
          <w:sz w:val="28"/>
          <w:szCs w:val="28"/>
        </w:rPr>
        <w:jc w:val="both"/>
        <w:spacing w:lineRule="auto" w:line="288"/>
        <w:ind w:left="640" w:right="602"/>
      </w:pP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Em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p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li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mp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ez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Tar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rag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on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co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9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u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reconoc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pres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g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io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en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nue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04140"/>
          <w:spacing w:val="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c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li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en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04140"/>
          <w:spacing w:val="4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deb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04140"/>
          <w:spacing w:val="5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04140"/>
          <w:spacing w:val="1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nue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04140"/>
          <w:spacing w:val="5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rayec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ia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04140"/>
          <w:spacing w:val="1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04140"/>
          <w:spacing w:val="1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se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v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c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io</w:t>
      </w:r>
      <w:r>
        <w:rPr>
          <w:rFonts w:cs="Trebuchet MS" w:hAnsi="Trebuchet MS" w:eastAsia="Trebuchet MS" w:ascii="Trebuchet MS"/>
          <w:color w:val="404140"/>
          <w:spacing w:val="4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1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li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mp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ez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04140"/>
          <w:spacing w:val="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y</w:t>
      </w:r>
      <w:r>
        <w:rPr>
          <w:rFonts w:cs="Trebuchet MS" w:hAnsi="Trebuchet MS" w:eastAsia="Trebuchet MS" w:ascii="Trebuchet MS"/>
          <w:color w:val="404140"/>
          <w:spacing w:val="1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un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04140"/>
          <w:spacing w:val="1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il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ad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04140"/>
          <w:spacing w:val="4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expe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ri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en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cia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04140"/>
          <w:spacing w:val="1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04140"/>
          <w:spacing w:val="1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sec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,</w:t>
      </w:r>
      <w:r>
        <w:rPr>
          <w:rFonts w:cs="Trebuchet MS" w:hAnsi="Trebuchet MS" w:eastAsia="Trebuchet MS" w:ascii="Trebuchet MS"/>
          <w:color w:val="404140"/>
          <w:spacing w:val="6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spon</w:t>
      </w:r>
      <w:r>
        <w:rPr>
          <w:rFonts w:cs="Trebuchet MS" w:hAnsi="Trebuchet MS" w:eastAsia="Trebuchet MS" w:ascii="Trebuchet MS"/>
          <w:color w:val="404140"/>
          <w:spacing w:val="2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mo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1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la</w:t>
      </w:r>
      <w:r>
        <w:rPr>
          <w:rFonts w:cs="Trebuchet MS" w:hAnsi="Trebuchet MS" w:eastAsia="Trebuchet MS" w:ascii="Trebuchet MS"/>
          <w:color w:val="404140"/>
          <w:spacing w:val="1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maqu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nar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a,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he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ram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en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y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5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producto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4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mp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z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6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spec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í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f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ico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p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ra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cad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p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de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li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m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p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z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,</w:t>
      </w:r>
      <w:r>
        <w:rPr>
          <w:rFonts w:cs="Trebuchet MS" w:hAnsi="Trebuchet MS" w:eastAsia="Trebuchet MS" w:ascii="Trebuchet MS"/>
          <w:color w:val="404140"/>
          <w:spacing w:val="4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p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04140"/>
          <w:spacing w:val="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u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ra</w:t>
      </w:r>
      <w:r>
        <w:rPr>
          <w:rFonts w:cs="Trebuchet MS" w:hAnsi="Trebuchet MS" w:eastAsia="Trebuchet MS" w:ascii="Trebuchet MS"/>
          <w:color w:val="404140"/>
          <w:spacing w:val="6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m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g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ía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1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b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jo</w:t>
      </w:r>
      <w:r>
        <w:rPr>
          <w:rFonts w:cs="Trebuchet MS" w:hAnsi="Trebuchet MS" w:eastAsia="Trebuchet MS" w:ascii="Trebuchet MS"/>
          <w:color w:val="404140"/>
          <w:spacing w:val="6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04140"/>
          <w:spacing w:val="14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04140"/>
          <w:spacing w:val="1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c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si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cad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04140"/>
          <w:spacing w:val="7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cl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nte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,</w:t>
      </w:r>
      <w:r>
        <w:rPr>
          <w:rFonts w:cs="Trebuchet MS" w:hAnsi="Trebuchet MS" w:eastAsia="Trebuchet MS" w:ascii="Trebuchet MS"/>
          <w:color w:val="404140"/>
          <w:spacing w:val="66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of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ec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nd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04140"/>
          <w:spacing w:val="6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7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st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04140"/>
          <w:spacing w:val="7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for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m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04140"/>
          <w:spacing w:val="69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04140"/>
          <w:spacing w:val="74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m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jo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04140"/>
          <w:spacing w:val="69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lac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ó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04140"/>
          <w:spacing w:val="66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ca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idad/p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ec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io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en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-7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04140"/>
          <w:spacing w:val="-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emp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esa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04140"/>
          <w:spacing w:val="-1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-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li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mp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eza.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28"/>
          <w:szCs w:val="28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Trebuchet MS" w:hAnsi="Trebuchet MS" w:eastAsia="Trebuchet MS" w:ascii="Trebuchet MS"/>
          <w:sz w:val="28"/>
          <w:szCs w:val="28"/>
        </w:rPr>
        <w:jc w:val="both"/>
        <w:spacing w:lineRule="auto" w:line="288"/>
        <w:ind w:left="640" w:right="599"/>
      </w:pP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Nue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04140"/>
          <w:spacing w:val="6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b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jet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v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04140"/>
          <w:spacing w:val="6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04140"/>
          <w:spacing w:val="1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p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de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04140"/>
          <w:spacing w:val="9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f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ce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04140"/>
          <w:spacing w:val="4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y</w:t>
      </w:r>
      <w:r>
        <w:rPr>
          <w:rFonts w:cs="Trebuchet MS" w:hAnsi="Trebuchet MS" w:eastAsia="Trebuchet MS" w:ascii="Trebuchet MS"/>
          <w:color w:val="404140"/>
          <w:spacing w:val="15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cum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p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ir</w:t>
      </w:r>
      <w:r>
        <w:rPr>
          <w:rFonts w:cs="Trebuchet MS" w:hAnsi="Trebuchet MS" w:eastAsia="Trebuchet MS" w:ascii="Trebuchet MS"/>
          <w:color w:val="404140"/>
          <w:spacing w:val="7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04140"/>
          <w:spacing w:val="1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nece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si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de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1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nue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cl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nte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,</w:t>
      </w:r>
      <w:r>
        <w:rPr>
          <w:rFonts w:cs="Trebuchet MS" w:hAnsi="Trebuchet MS" w:eastAsia="Trebuchet MS" w:ascii="Trebuchet MS"/>
          <w:color w:val="404140"/>
          <w:spacing w:val="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cr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mo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04140"/>
          <w:spacing w:val="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04140"/>
          <w:spacing w:val="1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04140"/>
          <w:spacing w:val="1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traba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jo</w:t>
      </w:r>
      <w:r>
        <w:rPr>
          <w:rFonts w:cs="Trebuchet MS" w:hAnsi="Trebuchet MS" w:eastAsia="Trebuchet MS" w:ascii="Trebuchet MS"/>
          <w:color w:val="404140"/>
          <w:spacing w:val="5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b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04140"/>
          <w:spacing w:val="8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h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echo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,</w:t>
      </w:r>
      <w:r>
        <w:rPr>
          <w:rFonts w:cs="Trebuchet MS" w:hAnsi="Trebuchet MS" w:eastAsia="Trebuchet MS" w:ascii="Trebuchet MS"/>
          <w:color w:val="404140"/>
          <w:spacing w:val="5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y</w:t>
      </w:r>
      <w:r>
        <w:rPr>
          <w:rFonts w:cs="Trebuchet MS" w:hAnsi="Trebuchet MS" w:eastAsia="Trebuchet MS" w:ascii="Trebuchet MS"/>
          <w:color w:val="404140"/>
          <w:spacing w:val="1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m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joramo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cad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04140"/>
          <w:spacing w:val="8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ía</w:t>
      </w:r>
      <w:r>
        <w:rPr>
          <w:rFonts w:cs="Trebuchet MS" w:hAnsi="Trebuchet MS" w:eastAsia="Trebuchet MS" w:ascii="Trebuchet MS"/>
          <w:color w:val="404140"/>
          <w:spacing w:val="1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04140"/>
          <w:spacing w:val="1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los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servicio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04140"/>
          <w:spacing w:val="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1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lim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piez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04140"/>
          <w:spacing w:val="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in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grale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04140"/>
          <w:spacing w:val="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q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u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9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ofre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c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m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os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,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in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v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m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c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nst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m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gr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ac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04140"/>
          <w:spacing w:val="-8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04140"/>
          <w:spacing w:val="-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u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eva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04140"/>
          <w:spacing w:val="-8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tecnologí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04140"/>
          <w:spacing w:val="-1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p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ca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04140"/>
          <w:spacing w:val="-1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04140"/>
          <w:spacing w:val="-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ecto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04140"/>
          <w:spacing w:val="-7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-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m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p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z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,</w:t>
      </w:r>
      <w:r>
        <w:rPr>
          <w:rFonts w:cs="Trebuchet MS" w:hAnsi="Trebuchet MS" w:eastAsia="Trebuchet MS" w:ascii="Trebuchet MS"/>
          <w:color w:val="404140"/>
          <w:spacing w:val="-1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ega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04140"/>
          <w:spacing w:val="-1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conve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rt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no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04140"/>
          <w:spacing w:val="-1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04140"/>
          <w:spacing w:val="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u</w:t>
      </w:r>
      <w:r>
        <w:rPr>
          <w:rFonts w:cs="Trebuchet MS" w:hAnsi="Trebuchet MS" w:eastAsia="Trebuchet MS" w:ascii="Trebuchet MS"/>
          <w:color w:val="404140"/>
          <w:spacing w:val="-1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04140"/>
          <w:spacing w:val="-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m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ayor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04140"/>
          <w:spacing w:val="-6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f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nte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04140"/>
          <w:spacing w:val="-9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nt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re</w:t>
      </w:r>
      <w:r>
        <w:rPr>
          <w:rFonts w:cs="Trebuchet MS" w:hAnsi="Trebuchet MS" w:eastAsia="Trebuchet MS" w:ascii="Trebuchet MS"/>
          <w:color w:val="404140"/>
          <w:spacing w:val="-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la</w:t>
      </w:r>
      <w:r>
        <w:rPr>
          <w:rFonts w:cs="Trebuchet MS" w:hAnsi="Trebuchet MS" w:eastAsia="Trebuchet MS" w:ascii="Trebuchet MS"/>
          <w:color w:val="404140"/>
          <w:spacing w:val="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m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p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04140"/>
          <w:spacing w:val="-8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li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m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p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eza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04140"/>
          <w:spacing w:val="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Ta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rag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on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04140"/>
          <w:spacing w:val="-8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,</w:t>
      </w:r>
      <w:r>
        <w:rPr>
          <w:rFonts w:cs="Trebuchet MS" w:hAnsi="Trebuchet MS" w:eastAsia="Trebuchet MS" w:ascii="Trebuchet MS"/>
          <w:color w:val="404140"/>
          <w:spacing w:val="4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po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nue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04140"/>
          <w:spacing w:val="-4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expe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ri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en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cia</w:t>
      </w:r>
      <w:r>
        <w:rPr>
          <w:rFonts w:cs="Trebuchet MS" w:hAnsi="Trebuchet MS" w:eastAsia="Trebuchet MS" w:ascii="Trebuchet MS"/>
          <w:color w:val="404140"/>
          <w:spacing w:val="-9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co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má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04140"/>
          <w:spacing w:val="-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1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5</w:t>
      </w:r>
      <w:r>
        <w:rPr>
          <w:rFonts w:cs="Trebuchet MS" w:hAnsi="Trebuchet MS" w:eastAsia="Trebuchet MS" w:ascii="Trebuchet MS"/>
          <w:color w:val="404140"/>
          <w:spacing w:val="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año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04140"/>
          <w:spacing w:val="-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y</w:t>
      </w:r>
      <w:r>
        <w:rPr>
          <w:rFonts w:cs="Trebuchet MS" w:hAnsi="Trebuchet MS" w:eastAsia="Trebuchet MS" w:ascii="Trebuchet MS"/>
          <w:color w:val="404140"/>
          <w:spacing w:val="4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ca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ida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04140"/>
          <w:spacing w:val="-4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y</w:t>
      </w:r>
      <w:r>
        <w:rPr>
          <w:rFonts w:cs="Trebuchet MS" w:hAnsi="Trebuchet MS" w:eastAsia="Trebuchet MS" w:ascii="Trebuchet MS"/>
          <w:color w:val="404140"/>
          <w:spacing w:val="4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po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prec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io</w:t>
      </w:r>
      <w:r>
        <w:rPr>
          <w:rFonts w:cs="Trebuchet MS" w:hAnsi="Trebuchet MS" w:eastAsia="Trebuchet MS" w:ascii="Trebuchet MS"/>
          <w:color w:val="404140"/>
          <w:spacing w:val="-7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co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mpe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ti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v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04140"/>
          <w:spacing w:val="-14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qu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-5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f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recem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04140"/>
          <w:spacing w:val="-1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04140"/>
          <w:spacing w:val="-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04140"/>
          <w:spacing w:val="-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mercad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04140"/>
          <w:spacing w:val="-1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-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ho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y</w:t>
      </w:r>
      <w:r>
        <w:rPr>
          <w:rFonts w:cs="Trebuchet MS" w:hAnsi="Trebuchet MS" w:eastAsia="Trebuchet MS" w:ascii="Trebuchet MS"/>
          <w:color w:val="404140"/>
          <w:spacing w:val="-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04140"/>
          <w:spacing w:val="-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04140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í</w:t>
      </w:r>
      <w:r>
        <w:rPr>
          <w:rFonts w:cs="Trebuchet MS" w:hAnsi="Trebuchet MS" w:eastAsia="Trebuchet MS" w:ascii="Trebuchet MS"/>
          <w:color w:val="404140"/>
          <w:spacing w:val="2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04140"/>
          <w:spacing w:val="0"/>
          <w:w w:val="100"/>
          <w:sz w:val="28"/>
          <w:szCs w:val="28"/>
        </w:rPr>
        <w:t>.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28"/>
          <w:szCs w:val="28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rebuchet MS" w:hAnsi="Trebuchet MS" w:eastAsia="Trebuchet MS" w:ascii="Trebuchet MS"/>
          <w:sz w:val="36"/>
          <w:szCs w:val="36"/>
        </w:rPr>
        <w:jc w:val="both"/>
        <w:ind w:left="640" w:right="8615"/>
      </w:pPr>
      <w:r>
        <w:rPr>
          <w:rFonts w:cs="Trebuchet MS" w:hAnsi="Trebuchet MS" w:eastAsia="Trebuchet MS" w:ascii="Trebuchet MS"/>
          <w:b/>
          <w:color w:val="3971A7"/>
          <w:spacing w:val="0"/>
          <w:w w:val="100"/>
          <w:sz w:val="36"/>
          <w:szCs w:val="36"/>
        </w:rPr>
        <w:t>Beneficios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36"/>
          <w:szCs w:val="36"/>
        </w:rPr>
      </w:r>
    </w:p>
    <w:p>
      <w:pPr>
        <w:rPr>
          <w:rFonts w:cs="Trebuchet MS" w:hAnsi="Trebuchet MS" w:eastAsia="Trebuchet MS" w:ascii="Trebuchet MS"/>
          <w:sz w:val="28"/>
          <w:szCs w:val="28"/>
        </w:rPr>
        <w:jc w:val="both"/>
        <w:spacing w:before="79"/>
        <w:ind w:left="640" w:right="6183"/>
      </w:pPr>
      <w:r>
        <w:rPr>
          <w:rFonts w:cs="Trebuchet MS" w:hAnsi="Trebuchet MS" w:eastAsia="Trebuchet MS" w:ascii="Trebuchet MS"/>
          <w:color w:val="7F7E7E"/>
          <w:spacing w:val="1"/>
          <w:w w:val="100"/>
          <w:sz w:val="28"/>
          <w:szCs w:val="28"/>
        </w:rPr>
        <w:t>Mo</w:t>
      </w:r>
      <w:r>
        <w:rPr>
          <w:rFonts w:cs="Trebuchet MS" w:hAnsi="Trebuchet MS" w:eastAsia="Trebuchet MS" w:ascii="Trebuchet MS"/>
          <w:color w:val="7F7E7E"/>
          <w:spacing w:val="1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7F7E7E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7F7E7E"/>
          <w:spacing w:val="1"/>
          <w:w w:val="100"/>
          <w:sz w:val="28"/>
          <w:szCs w:val="28"/>
        </w:rPr>
        <w:t>v</w:t>
      </w:r>
      <w:r>
        <w:rPr>
          <w:rFonts w:cs="Trebuchet MS" w:hAnsi="Trebuchet MS" w:eastAsia="Trebuchet MS" w:ascii="Trebuchet MS"/>
          <w:color w:val="7F7E7E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7F7E7E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7F7E7E"/>
          <w:spacing w:val="-9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7F7E7E"/>
          <w:spacing w:val="1"/>
          <w:w w:val="100"/>
          <w:sz w:val="28"/>
          <w:szCs w:val="28"/>
        </w:rPr>
        <w:t>p</w:t>
      </w:r>
      <w:r>
        <w:rPr>
          <w:rFonts w:cs="Trebuchet MS" w:hAnsi="Trebuchet MS" w:eastAsia="Trebuchet MS" w:ascii="Trebuchet MS"/>
          <w:color w:val="7F7E7E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7F7E7E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7F7E7E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7F7E7E"/>
          <w:spacing w:val="-5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7F7E7E"/>
          <w:spacing w:val="1"/>
          <w:w w:val="100"/>
          <w:sz w:val="28"/>
          <w:szCs w:val="28"/>
        </w:rPr>
        <w:t>c</w:t>
      </w:r>
      <w:r>
        <w:rPr>
          <w:rFonts w:cs="Trebuchet MS" w:hAnsi="Trebuchet MS" w:eastAsia="Trebuchet MS" w:ascii="Trebuchet MS"/>
          <w:color w:val="7F7E7E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7F7E7E"/>
          <w:spacing w:val="1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7F7E7E"/>
          <w:spacing w:val="1"/>
          <w:w w:val="100"/>
          <w:sz w:val="28"/>
          <w:szCs w:val="28"/>
        </w:rPr>
        <w:t>f</w:t>
      </w:r>
      <w:r>
        <w:rPr>
          <w:rFonts w:cs="Trebuchet MS" w:hAnsi="Trebuchet MS" w:eastAsia="Trebuchet MS" w:ascii="Trebuchet MS"/>
          <w:color w:val="7F7E7E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7F7E7E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7F7E7E"/>
          <w:spacing w:val="0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7F7E7E"/>
          <w:spacing w:val="-9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7F7E7E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7F7E7E"/>
          <w:spacing w:val="0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7F7E7E"/>
          <w:spacing w:val="-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7F7E7E"/>
          <w:spacing w:val="1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7F7E7E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7F7E7E"/>
          <w:spacing w:val="1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7F7E7E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7F7E7E"/>
          <w:spacing w:val="1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7F7E7E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7F7E7E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7F7E7E"/>
          <w:spacing w:val="1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7F7E7E"/>
          <w:spacing w:val="0"/>
          <w:w w:val="100"/>
          <w:sz w:val="28"/>
          <w:szCs w:val="28"/>
        </w:rPr>
        <w:t>: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40"/>
        <w:sectPr>
          <w:pgMar w:header="710" w:footer="0" w:top="1140" w:bottom="280" w:left="440" w:right="420"/>
          <w:headerReference w:type="default" r:id="rId7"/>
          <w:pgSz w:w="11900" w:h="16840"/>
        </w:sectPr>
      </w:pPr>
      <w:r>
        <w:pict>
          <v:shape type="#_x0000_t75" style="width:513.25pt;height:207.499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rFonts w:cs="Trebuchet MS" w:hAnsi="Trebuchet MS" w:eastAsia="Trebuchet MS" w:ascii="Trebuchet MS"/>
          <w:sz w:val="17"/>
          <w:szCs w:val="17"/>
        </w:rPr>
        <w:jc w:val="right"/>
        <w:spacing w:before="44" w:lineRule="exact" w:line="180"/>
        <w:ind w:right="270"/>
      </w:pPr>
      <w:r>
        <w:pict>
          <v:group style="position:absolute;margin-left:27.1pt;margin-top:1.2812pt;width:541pt;height:19.48pt;mso-position-horizontal-relative:page;mso-position-vertical-relative:paragraph;z-index:-454" coordorigin="542,26" coordsize="10820,390">
            <v:group style="position:absolute;left:552;top:36;width:0;height:226" coordorigin="552,36" coordsize="0,226">
              <v:shape style="position:absolute;left:552;top:36;width:0;height:226" coordorigin="552,36" coordsize="0,226" path="m552,261l552,36,552,261xe" filled="t" fillcolor="#8EA5B9" stroked="f">
                <v:path arrowok="t"/>
                <v:fill/>
              </v:shape>
              <v:group style="position:absolute;left:552;top:36;width:4277;height:226" coordorigin="552,36" coordsize="4277,226">
                <v:shape style="position:absolute;left:552;top:36;width:4277;height:226" coordorigin="552,36" coordsize="4277,226" path="m552,36l552,261,4829,261,4829,36,552,36xe" filled="t" fillcolor="#8EA5B9" stroked="f">
                  <v:path arrowok="t"/>
                  <v:fill/>
                </v:shape>
                <v:group style="position:absolute;left:4829;top:36;width:0;height:226" coordorigin="4829,36" coordsize="0,226">
                  <v:shape style="position:absolute;left:4829;top:36;width:0;height:226" coordorigin="4829,36" coordsize="0,226" path="m4829,261l4829,36,4829,261xe" filled="t" fillcolor="#8EA5B9" stroked="f">
                    <v:path arrowok="t"/>
                    <v:fill/>
                  </v:shape>
                  <v:group style="position:absolute;left:4829;top:36;width:5357;height:226" coordorigin="4829,36" coordsize="5357,226">
                    <v:shape style="position:absolute;left:4829;top:36;width:5357;height:226" coordorigin="4829,36" coordsize="5357,226" path="m4829,36l4829,261,10186,261,10186,36,4829,36xe" filled="t" fillcolor="#8EA5B9" stroked="f">
                      <v:path arrowok="t"/>
                      <v:fill/>
                    </v:shape>
                    <v:group style="position:absolute;left:10186;top:36;width:0;height:226" coordorigin="10186,36" coordsize="0,226">
                      <v:shape style="position:absolute;left:10186;top:36;width:0;height:226" coordorigin="10186,36" coordsize="0,226" path="m10186,261l10186,36,10186,261xe" filled="t" fillcolor="#8EA5B9" stroked="f">
                        <v:path arrowok="t"/>
                        <v:fill/>
                      </v:shape>
                      <v:group style="position:absolute;left:10186;top:36;width:1166;height:226" coordorigin="10186,36" coordsize="1166,226">
                        <v:shape style="position:absolute;left:10186;top:36;width:1166;height:226" coordorigin="10186,36" coordsize="1166,226" path="m11352,36l10186,36,10186,261,11352,261,11352,36xe" filled="t" fillcolor="#8EA5B9" stroked="f">
                          <v:path arrowok="t"/>
                          <v:fill/>
                        </v:shape>
                        <v:group style="position:absolute;left:552;top:33;width:4277;height:0" coordorigin="552,33" coordsize="4277,0">
                          <v:shape style="position:absolute;left:552;top:33;width:4277;height:0" coordorigin="552,33" coordsize="4277,0" path="m552,33l4829,33e" filled="f" stroked="t" strokeweight="0.34pt" strokecolor="#8EA5B9">
                            <v:path arrowok="t"/>
                          </v:shape>
                          <v:group style="position:absolute;left:4829;top:33;width:58;height:0" coordorigin="4829,33" coordsize="58,0">
                            <v:shape style="position:absolute;left:4829;top:33;width:58;height:0" coordorigin="4829,33" coordsize="58,0" path="m4829,33l4886,33e" filled="f" stroked="t" strokeweight="0.34pt" strokecolor="#8EA5B9">
                              <v:path arrowok="t"/>
                            </v:shape>
                            <v:group style="position:absolute;left:4886;top:33;width:5299;height:0" coordorigin="4886,33" coordsize="5299,0">
                              <v:shape style="position:absolute;left:4886;top:33;width:5299;height:0" coordorigin="4886,33" coordsize="5299,0" path="m4886,33l10186,33e" filled="f" stroked="t" strokeweight="0.34pt" strokecolor="#8EA5B9">
                                <v:path arrowok="t"/>
                              </v:shape>
                              <v:group style="position:absolute;left:10186;top:33;width:58;height:0" coordorigin="10186,33" coordsize="58,0">
                                <v:shape style="position:absolute;left:10186;top:33;width:58;height:0" coordorigin="10186,33" coordsize="58,0" path="m10186,33l10243,33e" filled="f" stroked="t" strokeweight="0.34pt" strokecolor="#8EA5B9">
                                  <v:path arrowok="t"/>
                                </v:shape>
                                <v:group style="position:absolute;left:10243;top:33;width:1109;height:0" coordorigin="10243,33" coordsize="1109,0">
                                  <v:shape style="position:absolute;left:10243;top:33;width:1109;height:0" coordorigin="10243,33" coordsize="1109,0" path="m10243,33l11352,33e" filled="f" stroked="t" strokeweight="0.34pt" strokecolor="#8EA5B9">
                                    <v:path arrowok="t"/>
                                  </v:shape>
                                  <v:group style="position:absolute;left:552;top:261;width:4277;height:144" coordorigin="552,261" coordsize="4277,144">
                                    <v:shape style="position:absolute;left:552;top:261;width:4277;height:144" coordorigin="552,261" coordsize="4277,144" path="m552,261l552,405,4829,405,4829,261,552,261xe" filled="t" fillcolor="#D4E1EF" stroked="f">
                                      <v:path arrowok="t"/>
                                      <v:fill/>
                                    </v:shape>
                                    <v:group style="position:absolute;left:4829;top:261;width:5357;height:144" coordorigin="4829,261" coordsize="5357,144">
                                      <v:shape style="position:absolute;left:4829;top:261;width:5357;height:144" coordorigin="4829,261" coordsize="5357,144" path="m4829,261l4829,405,10186,405,10186,261,4829,261xe" filled="t" fillcolor="#D4E1EF" stroked="f">
                                        <v:path arrowok="t"/>
                                        <v:fill/>
                                      </v:shape>
                                      <v:group style="position:absolute;left:10186;top:261;width:0;height:144" coordorigin="10186,261" coordsize="0,144">
                                        <v:shape style="position:absolute;left:10186;top:261;width:0;height:144" coordorigin="10186,261" coordsize="0,144" path="m10186,405l10186,261,10186,405xe" filled="t" fillcolor="#D4E1EF" stroked="f">
                                          <v:path arrowok="t"/>
                                          <v:fill/>
                                        </v:shape>
                                        <v:group style="position:absolute;left:10186;top:261;width:1166;height:144" coordorigin="10186,261" coordsize="1166,144">
                                          <v:shape style="position:absolute;left:10186;top:261;width:1166;height:144" coordorigin="10186,261" coordsize="1166,144" path="m11352,261l10186,261,10186,405,11352,405,11352,261xe" filled="t" fillcolor="#D4E1EF" stroked="f">
                                            <v:path arrowok="t"/>
                                            <v:fill/>
                                          </v:shape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Trebuchet MS" w:hAnsi="Trebuchet MS" w:eastAsia="Trebuchet MS" w:ascii="Trebuchet MS"/>
          <w:b/>
          <w:color w:val="D4E1EF"/>
          <w:spacing w:val="1"/>
          <w:w w:val="100"/>
          <w:sz w:val="17"/>
          <w:szCs w:val="17"/>
        </w:rPr>
        <w:t>pá</w:t>
      </w:r>
      <w:r>
        <w:rPr>
          <w:rFonts w:cs="Trebuchet MS" w:hAnsi="Trebuchet MS" w:eastAsia="Trebuchet MS" w:ascii="Trebuchet MS"/>
          <w:b/>
          <w:color w:val="D4E1EF"/>
          <w:spacing w:val="1"/>
          <w:w w:val="100"/>
          <w:sz w:val="17"/>
          <w:szCs w:val="17"/>
        </w:rPr>
        <w:t>g</w:t>
      </w:r>
      <w:r>
        <w:rPr>
          <w:rFonts w:cs="Trebuchet MS" w:hAnsi="Trebuchet MS" w:eastAsia="Trebuchet MS" w:ascii="Trebuchet MS"/>
          <w:b/>
          <w:color w:val="D4E1EF"/>
          <w:spacing w:val="1"/>
          <w:w w:val="100"/>
          <w:sz w:val="17"/>
          <w:szCs w:val="17"/>
        </w:rPr>
        <w:t>i</w:t>
      </w:r>
      <w:r>
        <w:rPr>
          <w:rFonts w:cs="Trebuchet MS" w:hAnsi="Trebuchet MS" w:eastAsia="Trebuchet MS" w:ascii="Trebuchet MS"/>
          <w:b/>
          <w:color w:val="D4E1EF"/>
          <w:spacing w:val="1"/>
          <w:w w:val="100"/>
          <w:sz w:val="17"/>
          <w:szCs w:val="17"/>
        </w:rPr>
        <w:t>n</w:t>
      </w:r>
      <w:r>
        <w:rPr>
          <w:rFonts w:cs="Trebuchet MS" w:hAnsi="Trebuchet MS" w:eastAsia="Trebuchet MS" w:ascii="Trebuchet MS"/>
          <w:b/>
          <w:color w:val="D4E1EF"/>
          <w:spacing w:val="0"/>
          <w:w w:val="100"/>
          <w:sz w:val="17"/>
          <w:szCs w:val="17"/>
        </w:rPr>
        <w:t>a</w:t>
      </w:r>
      <w:r>
        <w:rPr>
          <w:rFonts w:cs="Trebuchet MS" w:hAnsi="Trebuchet MS" w:eastAsia="Trebuchet MS" w:ascii="Trebuchet MS"/>
          <w:b/>
          <w:color w:val="D4E1EF"/>
          <w:spacing w:val="25"/>
          <w:w w:val="100"/>
          <w:sz w:val="17"/>
          <w:szCs w:val="17"/>
        </w:rPr>
        <w:t> </w:t>
      </w:r>
      <w:r>
        <w:rPr>
          <w:rFonts w:cs="Trebuchet MS" w:hAnsi="Trebuchet MS" w:eastAsia="Trebuchet MS" w:ascii="Trebuchet MS"/>
          <w:b/>
          <w:color w:val="D4E1EF"/>
          <w:spacing w:val="0"/>
          <w:w w:val="104"/>
          <w:sz w:val="17"/>
          <w:szCs w:val="17"/>
        </w:rPr>
        <w:t>2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p>
      <w:pPr>
        <w:rPr>
          <w:rFonts w:cs="Trebuchet MS" w:hAnsi="Trebuchet MS" w:eastAsia="Trebuchet MS" w:ascii="Trebuchet MS"/>
          <w:sz w:val="36"/>
          <w:szCs w:val="36"/>
        </w:rPr>
        <w:jc w:val="left"/>
        <w:spacing w:before="13"/>
        <w:ind w:left="640"/>
      </w:pPr>
      <w:r>
        <w:rPr>
          <w:rFonts w:cs="Trebuchet MS" w:hAnsi="Trebuchet MS" w:eastAsia="Trebuchet MS" w:ascii="Trebuchet MS"/>
          <w:b/>
          <w:color w:val="3971A7"/>
          <w:spacing w:val="0"/>
          <w:w w:val="100"/>
          <w:sz w:val="36"/>
          <w:szCs w:val="36"/>
        </w:rPr>
        <w:t>¿Cómo</w:t>
      </w:r>
      <w:r>
        <w:rPr>
          <w:rFonts w:cs="Trebuchet MS" w:hAnsi="Trebuchet MS" w:eastAsia="Trebuchet MS" w:ascii="Trebuchet MS"/>
          <w:b/>
          <w:color w:val="3971A7"/>
          <w:spacing w:val="0"/>
          <w:w w:val="100"/>
          <w:sz w:val="36"/>
          <w:szCs w:val="36"/>
        </w:rPr>
        <w:t> </w:t>
      </w:r>
      <w:r>
        <w:rPr>
          <w:rFonts w:cs="Trebuchet MS" w:hAnsi="Trebuchet MS" w:eastAsia="Trebuchet MS" w:ascii="Trebuchet MS"/>
          <w:b/>
          <w:color w:val="3971A7"/>
          <w:spacing w:val="0"/>
          <w:w w:val="100"/>
          <w:sz w:val="36"/>
          <w:szCs w:val="36"/>
        </w:rPr>
        <w:t>trabaja</w:t>
      </w:r>
      <w:r>
        <w:rPr>
          <w:rFonts w:cs="Trebuchet MS" w:hAnsi="Trebuchet MS" w:eastAsia="Trebuchet MS" w:ascii="Trebuchet MS"/>
          <w:b/>
          <w:color w:val="3971A7"/>
          <w:spacing w:val="1"/>
          <w:w w:val="100"/>
          <w:sz w:val="36"/>
          <w:szCs w:val="36"/>
        </w:rPr>
        <w:t>m</w:t>
      </w:r>
      <w:r>
        <w:rPr>
          <w:rFonts w:cs="Trebuchet MS" w:hAnsi="Trebuchet MS" w:eastAsia="Trebuchet MS" w:ascii="Trebuchet MS"/>
          <w:b/>
          <w:color w:val="3971A7"/>
          <w:spacing w:val="0"/>
          <w:w w:val="100"/>
          <w:sz w:val="36"/>
          <w:szCs w:val="36"/>
        </w:rPr>
        <w:t>os?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36"/>
          <w:szCs w:val="36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rebuchet MS" w:hAnsi="Trebuchet MS" w:eastAsia="Trebuchet MS" w:ascii="Trebuchet MS"/>
          <w:sz w:val="31"/>
          <w:szCs w:val="31"/>
        </w:rPr>
        <w:jc w:val="left"/>
        <w:ind w:left="640"/>
      </w:pPr>
      <w:r>
        <w:rPr>
          <w:rFonts w:cs="Trebuchet MS" w:hAnsi="Trebuchet MS" w:eastAsia="Trebuchet MS" w:ascii="Trebuchet MS"/>
          <w:color w:val="0F1B44"/>
          <w:spacing w:val="2"/>
          <w:w w:val="100"/>
          <w:sz w:val="31"/>
          <w:szCs w:val="31"/>
        </w:rPr>
        <w:t>Ex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31"/>
          <w:szCs w:val="31"/>
        </w:rPr>
        <w:t>i</w:t>
      </w:r>
      <w:r>
        <w:rPr>
          <w:rFonts w:cs="Trebuchet MS" w:hAnsi="Trebuchet MS" w:eastAsia="Trebuchet MS" w:ascii="Trebuchet MS"/>
          <w:color w:val="0F1B44"/>
          <w:spacing w:val="2"/>
          <w:w w:val="100"/>
          <w:sz w:val="31"/>
          <w:szCs w:val="31"/>
        </w:rPr>
        <w:t>ge</w:t>
      </w:r>
      <w:r>
        <w:rPr>
          <w:rFonts w:cs="Trebuchet MS" w:hAnsi="Trebuchet MS" w:eastAsia="Trebuchet MS" w:ascii="Trebuchet MS"/>
          <w:color w:val="0F1B44"/>
          <w:spacing w:val="2"/>
          <w:w w:val="100"/>
          <w:sz w:val="31"/>
          <w:szCs w:val="31"/>
        </w:rPr>
        <w:t>nc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31"/>
          <w:szCs w:val="31"/>
        </w:rPr>
        <w:t>i</w:t>
      </w:r>
      <w:r>
        <w:rPr>
          <w:rFonts w:cs="Trebuchet MS" w:hAnsi="Trebuchet MS" w:eastAsia="Trebuchet MS" w:ascii="Trebuchet MS"/>
          <w:color w:val="0F1B44"/>
          <w:spacing w:val="0"/>
          <w:w w:val="100"/>
          <w:sz w:val="31"/>
          <w:szCs w:val="31"/>
        </w:rPr>
        <w:t>a</w:t>
      </w:r>
      <w:r>
        <w:rPr>
          <w:rFonts w:cs="Trebuchet MS" w:hAnsi="Trebuchet MS" w:eastAsia="Trebuchet MS" w:ascii="Trebuchet MS"/>
          <w:color w:val="0F1B44"/>
          <w:spacing w:val="31"/>
          <w:w w:val="100"/>
          <w:sz w:val="31"/>
          <w:szCs w:val="31"/>
        </w:rPr>
        <w:t> </w:t>
      </w:r>
      <w:r>
        <w:rPr>
          <w:rFonts w:cs="Trebuchet MS" w:hAnsi="Trebuchet MS" w:eastAsia="Trebuchet MS" w:ascii="Trebuchet MS"/>
          <w:color w:val="0F1B44"/>
          <w:spacing w:val="2"/>
          <w:w w:val="100"/>
          <w:sz w:val="31"/>
          <w:szCs w:val="31"/>
        </w:rPr>
        <w:t>P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31"/>
          <w:szCs w:val="31"/>
        </w:rPr>
        <w:t>r</w:t>
      </w:r>
      <w:r>
        <w:rPr>
          <w:rFonts w:cs="Trebuchet MS" w:hAnsi="Trebuchet MS" w:eastAsia="Trebuchet MS" w:ascii="Trebuchet MS"/>
          <w:color w:val="0F1B44"/>
          <w:spacing w:val="2"/>
          <w:w w:val="100"/>
          <w:sz w:val="31"/>
          <w:szCs w:val="31"/>
        </w:rPr>
        <w:t>o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31"/>
          <w:szCs w:val="31"/>
        </w:rPr>
        <w:t>t</w:t>
      </w:r>
      <w:r>
        <w:rPr>
          <w:rFonts w:cs="Trebuchet MS" w:hAnsi="Trebuchet MS" w:eastAsia="Trebuchet MS" w:ascii="Trebuchet MS"/>
          <w:color w:val="0F1B44"/>
          <w:spacing w:val="2"/>
          <w:w w:val="100"/>
          <w:sz w:val="31"/>
          <w:szCs w:val="31"/>
        </w:rPr>
        <w:t>ecc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31"/>
          <w:szCs w:val="31"/>
        </w:rPr>
        <w:t>i</w:t>
      </w:r>
      <w:r>
        <w:rPr>
          <w:rFonts w:cs="Trebuchet MS" w:hAnsi="Trebuchet MS" w:eastAsia="Trebuchet MS" w:ascii="Trebuchet MS"/>
          <w:color w:val="0F1B44"/>
          <w:spacing w:val="2"/>
          <w:w w:val="100"/>
          <w:sz w:val="31"/>
          <w:szCs w:val="31"/>
        </w:rPr>
        <w:t>ó</w:t>
      </w:r>
      <w:r>
        <w:rPr>
          <w:rFonts w:cs="Trebuchet MS" w:hAnsi="Trebuchet MS" w:eastAsia="Trebuchet MS" w:ascii="Trebuchet MS"/>
          <w:color w:val="0F1B44"/>
          <w:spacing w:val="0"/>
          <w:w w:val="100"/>
          <w:sz w:val="31"/>
          <w:szCs w:val="31"/>
        </w:rPr>
        <w:t>n</w:t>
      </w:r>
      <w:r>
        <w:rPr>
          <w:rFonts w:cs="Trebuchet MS" w:hAnsi="Trebuchet MS" w:eastAsia="Trebuchet MS" w:ascii="Trebuchet MS"/>
          <w:color w:val="0F1B44"/>
          <w:spacing w:val="35"/>
          <w:w w:val="100"/>
          <w:sz w:val="31"/>
          <w:szCs w:val="31"/>
        </w:rPr>
        <w:t> </w:t>
      </w:r>
      <w:r>
        <w:rPr>
          <w:rFonts w:cs="Trebuchet MS" w:hAnsi="Trebuchet MS" w:eastAsia="Trebuchet MS" w:ascii="Trebuchet MS"/>
          <w:color w:val="0F1B44"/>
          <w:spacing w:val="2"/>
          <w:w w:val="102"/>
          <w:sz w:val="31"/>
          <w:szCs w:val="31"/>
        </w:rPr>
        <w:t>Se</w:t>
      </w:r>
      <w:r>
        <w:rPr>
          <w:rFonts w:cs="Trebuchet MS" w:hAnsi="Trebuchet MS" w:eastAsia="Trebuchet MS" w:ascii="Trebuchet MS"/>
          <w:color w:val="0F1B44"/>
          <w:spacing w:val="2"/>
          <w:w w:val="102"/>
          <w:sz w:val="31"/>
          <w:szCs w:val="31"/>
        </w:rPr>
        <w:t>n</w:t>
      </w:r>
      <w:r>
        <w:rPr>
          <w:rFonts w:cs="Trebuchet MS" w:hAnsi="Trebuchet MS" w:eastAsia="Trebuchet MS" w:ascii="Trebuchet MS"/>
          <w:color w:val="0F1B44"/>
          <w:spacing w:val="1"/>
          <w:w w:val="102"/>
          <w:sz w:val="31"/>
          <w:szCs w:val="31"/>
        </w:rPr>
        <w:t>s</w:t>
      </w:r>
      <w:r>
        <w:rPr>
          <w:rFonts w:cs="Trebuchet MS" w:hAnsi="Trebuchet MS" w:eastAsia="Trebuchet MS" w:ascii="Trebuchet MS"/>
          <w:color w:val="0F1B44"/>
          <w:spacing w:val="1"/>
          <w:w w:val="102"/>
          <w:sz w:val="31"/>
          <w:szCs w:val="31"/>
        </w:rPr>
        <w:t>i</w:t>
      </w:r>
      <w:r>
        <w:rPr>
          <w:rFonts w:cs="Trebuchet MS" w:hAnsi="Trebuchet MS" w:eastAsia="Trebuchet MS" w:ascii="Trebuchet MS"/>
          <w:color w:val="0F1B44"/>
          <w:spacing w:val="2"/>
          <w:w w:val="102"/>
          <w:sz w:val="31"/>
          <w:szCs w:val="31"/>
        </w:rPr>
        <w:t>b</w:t>
      </w:r>
      <w:r>
        <w:rPr>
          <w:rFonts w:cs="Trebuchet MS" w:hAnsi="Trebuchet MS" w:eastAsia="Trebuchet MS" w:ascii="Trebuchet MS"/>
          <w:color w:val="0F1B44"/>
          <w:spacing w:val="1"/>
          <w:w w:val="102"/>
          <w:sz w:val="31"/>
          <w:szCs w:val="31"/>
        </w:rPr>
        <w:t>i</w:t>
      </w:r>
      <w:r>
        <w:rPr>
          <w:rFonts w:cs="Trebuchet MS" w:hAnsi="Trebuchet MS" w:eastAsia="Trebuchet MS" w:ascii="Trebuchet MS"/>
          <w:color w:val="0F1B44"/>
          <w:spacing w:val="1"/>
          <w:w w:val="102"/>
          <w:sz w:val="31"/>
          <w:szCs w:val="31"/>
        </w:rPr>
        <w:t>l</w:t>
      </w:r>
      <w:r>
        <w:rPr>
          <w:rFonts w:cs="Trebuchet MS" w:hAnsi="Trebuchet MS" w:eastAsia="Trebuchet MS" w:ascii="Trebuchet MS"/>
          <w:color w:val="0F1B44"/>
          <w:spacing w:val="1"/>
          <w:w w:val="102"/>
          <w:sz w:val="31"/>
          <w:szCs w:val="31"/>
        </w:rPr>
        <w:t>i</w:t>
      </w:r>
      <w:r>
        <w:rPr>
          <w:rFonts w:cs="Trebuchet MS" w:hAnsi="Trebuchet MS" w:eastAsia="Trebuchet MS" w:ascii="Trebuchet MS"/>
          <w:color w:val="0F1B44"/>
          <w:spacing w:val="2"/>
          <w:w w:val="102"/>
          <w:sz w:val="31"/>
          <w:szCs w:val="31"/>
        </w:rPr>
        <w:t>d</w:t>
      </w:r>
      <w:r>
        <w:rPr>
          <w:rFonts w:cs="Trebuchet MS" w:hAnsi="Trebuchet MS" w:eastAsia="Trebuchet MS" w:ascii="Trebuchet MS"/>
          <w:color w:val="0F1B44"/>
          <w:spacing w:val="2"/>
          <w:w w:val="102"/>
          <w:sz w:val="31"/>
          <w:szCs w:val="31"/>
        </w:rPr>
        <w:t>a</w:t>
      </w:r>
      <w:r>
        <w:rPr>
          <w:rFonts w:cs="Trebuchet MS" w:hAnsi="Trebuchet MS" w:eastAsia="Trebuchet MS" w:ascii="Trebuchet MS"/>
          <w:color w:val="0F1B44"/>
          <w:spacing w:val="0"/>
          <w:w w:val="102"/>
          <w:sz w:val="31"/>
          <w:szCs w:val="31"/>
        </w:rPr>
        <w:t>d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31"/>
          <w:szCs w:val="31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rebuchet MS" w:hAnsi="Trebuchet MS" w:eastAsia="Trebuchet MS" w:ascii="Trebuchet MS"/>
          <w:sz w:val="28"/>
          <w:szCs w:val="28"/>
        </w:rPr>
        <w:jc w:val="left"/>
        <w:ind w:left="640" w:right="729"/>
      </w:pP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Procur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mo</w:t>
      </w:r>
      <w:r>
        <w:rPr>
          <w:rFonts w:cs="Trebuchet MS" w:hAnsi="Trebuchet MS" w:eastAsia="Trebuchet MS" w:ascii="Trebuchet MS"/>
          <w:b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b/>
          <w:color w:val="474746"/>
          <w:spacing w:val="-14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la</w:t>
      </w:r>
      <w:r>
        <w:rPr>
          <w:rFonts w:cs="Trebuchet MS" w:hAnsi="Trebuchet MS" w:eastAsia="Trebuchet MS" w:ascii="Trebuchet MS"/>
          <w:color w:val="474746"/>
          <w:spacing w:val="-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u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c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ó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74746"/>
          <w:spacing w:val="-9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x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p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ri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-18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á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5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ó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-7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p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ra</w:t>
      </w:r>
      <w:r>
        <w:rPr>
          <w:rFonts w:cs="Trebuchet MS" w:hAnsi="Trebuchet MS" w:eastAsia="Trebuchet MS" w:ascii="Trebuchet MS"/>
          <w:color w:val="474746"/>
          <w:spacing w:val="-5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c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-5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u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-5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-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u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pr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ob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ema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1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-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mp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eza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.</w:t>
      </w:r>
      <w:r>
        <w:rPr>
          <w:rFonts w:cs="Trebuchet MS" w:hAnsi="Trebuchet MS" w:eastAsia="Trebuchet MS" w:ascii="Trebuchet MS"/>
          <w:color w:val="474746"/>
          <w:spacing w:val="-1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Sen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ibi</w:t>
      </w:r>
      <w:r>
        <w:rPr>
          <w:rFonts w:cs="Trebuchet MS" w:hAnsi="Trebuchet MS" w:eastAsia="Trebuchet MS" w:ascii="Trebuchet MS"/>
          <w:b/>
          <w:color w:val="474746"/>
          <w:spacing w:val="0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ida</w:t>
      </w:r>
      <w:r>
        <w:rPr>
          <w:rFonts w:cs="Trebuchet MS" w:hAnsi="Trebuchet MS" w:eastAsia="Trebuchet MS" w:ascii="Trebuchet MS"/>
          <w:b/>
          <w:color w:val="474746"/>
          <w:spacing w:val="0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b/>
          <w:color w:val="474746"/>
          <w:spacing w:val="-15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b/>
          <w:color w:val="474746"/>
          <w:spacing w:val="0"/>
          <w:w w:val="100"/>
          <w:sz w:val="28"/>
          <w:szCs w:val="28"/>
        </w:rPr>
        <w:t>y</w:t>
      </w:r>
      <w:r>
        <w:rPr>
          <w:rFonts w:cs="Trebuchet MS" w:hAnsi="Trebuchet MS" w:eastAsia="Trebuchet MS" w:ascii="Trebuchet MS"/>
          <w:b/>
          <w:color w:val="474746"/>
          <w:spacing w:val="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respon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sabi</w:t>
      </w:r>
      <w:r>
        <w:rPr>
          <w:rFonts w:cs="Trebuchet MS" w:hAnsi="Trebuchet MS" w:eastAsia="Trebuchet MS" w:ascii="Trebuchet MS"/>
          <w:b/>
          <w:color w:val="474746"/>
          <w:spacing w:val="0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ida</w:t>
      </w:r>
      <w:r>
        <w:rPr>
          <w:rFonts w:cs="Trebuchet MS" w:hAnsi="Trebuchet MS" w:eastAsia="Trebuchet MS" w:ascii="Trebuchet MS"/>
          <w:b/>
          <w:color w:val="474746"/>
          <w:spacing w:val="0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.</w:t>
      </w:r>
      <w:r>
        <w:rPr>
          <w:rFonts w:cs="Trebuchet MS" w:hAnsi="Trebuchet MS" w:eastAsia="Trebuchet MS" w:ascii="Trebuchet MS"/>
          <w:color w:val="474746"/>
          <w:spacing w:val="-2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Todo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6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prod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u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c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tos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qu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-5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usam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8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respe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74746"/>
          <w:spacing w:val="-1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la</w:t>
      </w:r>
      <w:r>
        <w:rPr>
          <w:rFonts w:cs="Trebuchet MS" w:hAnsi="Trebuchet MS" w:eastAsia="Trebuchet MS" w:ascii="Trebuchet MS"/>
          <w:color w:val="474746"/>
          <w:spacing w:val="-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no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ti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v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-1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ex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ten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te</w:t>
      </w:r>
      <w:r>
        <w:rPr>
          <w:rFonts w:cs="Trebuchet MS" w:hAnsi="Trebuchet MS" w:eastAsia="Trebuchet MS" w:ascii="Trebuchet MS"/>
          <w:color w:val="474746"/>
          <w:spacing w:val="-1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74746"/>
          <w:spacing w:val="-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pr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tecc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ó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74746"/>
          <w:spacing w:val="-1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de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-4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med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io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amb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.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28"/>
          <w:szCs w:val="28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Trebuchet MS" w:hAnsi="Trebuchet MS" w:eastAsia="Trebuchet MS" w:ascii="Trebuchet MS"/>
          <w:sz w:val="31"/>
          <w:szCs w:val="31"/>
        </w:rPr>
        <w:jc w:val="left"/>
        <w:ind w:left="640"/>
      </w:pPr>
      <w:r>
        <w:rPr>
          <w:rFonts w:cs="Trebuchet MS" w:hAnsi="Trebuchet MS" w:eastAsia="Trebuchet MS" w:ascii="Trebuchet MS"/>
          <w:color w:val="0F1B44"/>
          <w:spacing w:val="2"/>
          <w:w w:val="102"/>
          <w:sz w:val="31"/>
          <w:szCs w:val="31"/>
        </w:rPr>
        <w:t>C</w:t>
      </w:r>
      <w:r>
        <w:rPr>
          <w:rFonts w:cs="Trebuchet MS" w:hAnsi="Trebuchet MS" w:eastAsia="Trebuchet MS" w:ascii="Trebuchet MS"/>
          <w:color w:val="0F1B44"/>
          <w:spacing w:val="1"/>
          <w:w w:val="102"/>
          <w:sz w:val="31"/>
          <w:szCs w:val="31"/>
        </w:rPr>
        <w:t>a</w:t>
      </w:r>
      <w:r>
        <w:rPr>
          <w:rFonts w:cs="Trebuchet MS" w:hAnsi="Trebuchet MS" w:eastAsia="Trebuchet MS" w:ascii="Trebuchet MS"/>
          <w:color w:val="0F1B44"/>
          <w:spacing w:val="1"/>
          <w:w w:val="102"/>
          <w:sz w:val="31"/>
          <w:szCs w:val="31"/>
        </w:rPr>
        <w:t>l</w:t>
      </w:r>
      <w:r>
        <w:rPr>
          <w:rFonts w:cs="Trebuchet MS" w:hAnsi="Trebuchet MS" w:eastAsia="Trebuchet MS" w:ascii="Trebuchet MS"/>
          <w:color w:val="0F1B44"/>
          <w:spacing w:val="1"/>
          <w:w w:val="102"/>
          <w:sz w:val="31"/>
          <w:szCs w:val="31"/>
        </w:rPr>
        <w:t>i</w:t>
      </w:r>
      <w:r>
        <w:rPr>
          <w:rFonts w:cs="Trebuchet MS" w:hAnsi="Trebuchet MS" w:eastAsia="Trebuchet MS" w:ascii="Trebuchet MS"/>
          <w:color w:val="0F1B44"/>
          <w:spacing w:val="2"/>
          <w:w w:val="102"/>
          <w:sz w:val="31"/>
          <w:szCs w:val="31"/>
        </w:rPr>
        <w:t>d</w:t>
      </w:r>
      <w:r>
        <w:rPr>
          <w:rFonts w:cs="Trebuchet MS" w:hAnsi="Trebuchet MS" w:eastAsia="Trebuchet MS" w:ascii="Trebuchet MS"/>
          <w:color w:val="0F1B44"/>
          <w:spacing w:val="1"/>
          <w:w w:val="102"/>
          <w:sz w:val="31"/>
          <w:szCs w:val="31"/>
        </w:rPr>
        <w:t>a</w:t>
      </w:r>
      <w:r>
        <w:rPr>
          <w:rFonts w:cs="Trebuchet MS" w:hAnsi="Trebuchet MS" w:eastAsia="Trebuchet MS" w:ascii="Trebuchet MS"/>
          <w:color w:val="0F1B44"/>
          <w:spacing w:val="0"/>
          <w:w w:val="102"/>
          <w:sz w:val="31"/>
          <w:szCs w:val="31"/>
        </w:rPr>
        <w:t>d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31"/>
          <w:szCs w:val="31"/>
        </w:rPr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Trebuchet MS" w:hAnsi="Trebuchet MS" w:eastAsia="Trebuchet MS" w:ascii="Trebuchet MS"/>
          <w:sz w:val="28"/>
          <w:szCs w:val="28"/>
        </w:rPr>
        <w:jc w:val="left"/>
        <w:ind w:left="640"/>
      </w:pPr>
      <w:r>
        <w:rPr>
          <w:rFonts w:cs="Trebuchet MS" w:hAnsi="Trebuchet MS" w:eastAsia="Trebuchet MS" w:ascii="Trebuchet MS"/>
          <w:color w:val="0F1B44"/>
          <w:spacing w:val="1"/>
          <w:w w:val="100"/>
          <w:sz w:val="28"/>
          <w:szCs w:val="28"/>
        </w:rPr>
        <w:t>Cua</w:t>
      </w:r>
      <w:r>
        <w:rPr>
          <w:rFonts w:cs="Trebuchet MS" w:hAnsi="Trebuchet MS" w:eastAsia="Trebuchet MS" w:ascii="Trebuchet MS"/>
          <w:color w:val="0F1B44"/>
          <w:spacing w:val="0"/>
          <w:w w:val="100"/>
          <w:sz w:val="28"/>
          <w:szCs w:val="28"/>
        </w:rPr>
        <w:t>li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28"/>
          <w:szCs w:val="28"/>
        </w:rPr>
        <w:t>f</w:t>
      </w:r>
      <w:r>
        <w:rPr>
          <w:rFonts w:cs="Trebuchet MS" w:hAnsi="Trebuchet MS" w:eastAsia="Trebuchet MS" w:ascii="Trebuchet MS"/>
          <w:color w:val="0F1B44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28"/>
          <w:szCs w:val="28"/>
        </w:rPr>
        <w:t>cac</w:t>
      </w:r>
      <w:r>
        <w:rPr>
          <w:rFonts w:cs="Trebuchet MS" w:hAnsi="Trebuchet MS" w:eastAsia="Trebuchet MS" w:ascii="Trebuchet MS"/>
          <w:color w:val="0F1B44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28"/>
          <w:szCs w:val="28"/>
        </w:rPr>
        <w:t>ón</w:t>
      </w:r>
      <w:r>
        <w:rPr>
          <w:rFonts w:cs="Trebuchet MS" w:hAnsi="Trebuchet MS" w:eastAsia="Trebuchet MS" w:ascii="Trebuchet MS"/>
          <w:color w:val="0F1B44"/>
          <w:spacing w:val="0"/>
          <w:w w:val="100"/>
          <w:sz w:val="28"/>
          <w:szCs w:val="28"/>
        </w:rPr>
        <w:t>,</w:t>
      </w:r>
      <w:r>
        <w:rPr>
          <w:rFonts w:cs="Trebuchet MS" w:hAnsi="Trebuchet MS" w:eastAsia="Trebuchet MS" w:ascii="Trebuchet MS"/>
          <w:color w:val="0F1B44"/>
          <w:spacing w:val="-17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28"/>
          <w:szCs w:val="28"/>
        </w:rPr>
        <w:t>Se</w:t>
      </w:r>
      <w:r>
        <w:rPr>
          <w:rFonts w:cs="Trebuchet MS" w:hAnsi="Trebuchet MS" w:eastAsia="Trebuchet MS" w:ascii="Trebuchet MS"/>
          <w:color w:val="0F1B44"/>
          <w:spacing w:val="0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28"/>
          <w:szCs w:val="28"/>
        </w:rPr>
        <w:t>ec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28"/>
          <w:szCs w:val="28"/>
        </w:rPr>
        <w:t>c</w:t>
      </w:r>
      <w:r>
        <w:rPr>
          <w:rFonts w:cs="Trebuchet MS" w:hAnsi="Trebuchet MS" w:eastAsia="Trebuchet MS" w:ascii="Trebuchet MS"/>
          <w:color w:val="0F1B44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28"/>
          <w:szCs w:val="28"/>
        </w:rPr>
        <w:t>ón</w:t>
      </w:r>
      <w:r>
        <w:rPr>
          <w:rFonts w:cs="Trebuchet MS" w:hAnsi="Trebuchet MS" w:eastAsia="Trebuchet MS" w:ascii="Trebuchet MS"/>
          <w:color w:val="0F1B44"/>
          <w:spacing w:val="0"/>
          <w:w w:val="100"/>
          <w:sz w:val="28"/>
          <w:szCs w:val="28"/>
        </w:rPr>
        <w:t>,</w:t>
      </w:r>
      <w:r>
        <w:rPr>
          <w:rFonts w:cs="Trebuchet MS" w:hAnsi="Trebuchet MS" w:eastAsia="Trebuchet MS" w:ascii="Trebuchet MS"/>
          <w:color w:val="0F1B44"/>
          <w:spacing w:val="-1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28"/>
          <w:szCs w:val="28"/>
        </w:rPr>
        <w:t>F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28"/>
          <w:szCs w:val="28"/>
        </w:rPr>
        <w:t>mac</w:t>
      </w:r>
      <w:r>
        <w:rPr>
          <w:rFonts w:cs="Trebuchet MS" w:hAnsi="Trebuchet MS" w:eastAsia="Trebuchet MS" w:ascii="Trebuchet MS"/>
          <w:color w:val="0F1B44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28"/>
          <w:szCs w:val="28"/>
        </w:rPr>
        <w:t>ón.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28"/>
          <w:szCs w:val="28"/>
        </w:rPr>
        <w:t>.</w:t>
      </w:r>
      <w:r>
        <w:rPr>
          <w:rFonts w:cs="Trebuchet MS" w:hAnsi="Trebuchet MS" w:eastAsia="Trebuchet MS" w:ascii="Trebuchet MS"/>
          <w:color w:val="0F1B44"/>
          <w:spacing w:val="0"/>
          <w:w w:val="100"/>
          <w:sz w:val="28"/>
          <w:szCs w:val="28"/>
        </w:rPr>
        <w:t>.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28"/>
          <w:szCs w:val="28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Trebuchet MS" w:hAnsi="Trebuchet MS" w:eastAsia="Trebuchet MS" w:ascii="Trebuchet MS"/>
          <w:sz w:val="28"/>
          <w:szCs w:val="28"/>
        </w:rPr>
        <w:jc w:val="left"/>
        <w:ind w:left="640" w:right="1073"/>
      </w:pP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-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ca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-8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co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mpr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obab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le</w:t>
      </w:r>
      <w:r>
        <w:rPr>
          <w:rFonts w:cs="Trebuchet MS" w:hAnsi="Trebuchet MS" w:eastAsia="Trebuchet MS" w:ascii="Trebuchet MS"/>
          <w:color w:val="474746"/>
          <w:spacing w:val="-15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qu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-5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canzam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1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74746"/>
          <w:spacing w:val="-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nue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-8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ser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v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c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io</w:t>
      </w:r>
      <w:r>
        <w:rPr>
          <w:rFonts w:cs="Trebuchet MS" w:hAnsi="Trebuchet MS" w:eastAsia="Trebuchet MS" w:ascii="Trebuchet MS"/>
          <w:color w:val="474746"/>
          <w:spacing w:val="-9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-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cons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gu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-1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avé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8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-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u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st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ro</w:t>
      </w:r>
      <w:r>
        <w:rPr>
          <w:rFonts w:cs="Trebuchet MS" w:hAnsi="Trebuchet MS" w:eastAsia="Trebuchet MS" w:ascii="Trebuchet MS"/>
          <w:color w:val="474746"/>
          <w:spacing w:val="-8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p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nc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p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-1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ca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p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ta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,</w:t>
      </w:r>
      <w:r>
        <w:rPr>
          <w:rFonts w:cs="Trebuchet MS" w:hAnsi="Trebuchet MS" w:eastAsia="Trebuchet MS" w:ascii="Trebuchet MS"/>
          <w:color w:val="474746"/>
          <w:spacing w:val="-1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nu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b/>
          <w:color w:val="474746"/>
          <w:spacing w:val="0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b/>
          <w:color w:val="474746"/>
          <w:spacing w:val="-1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equ</w:t>
      </w:r>
      <w:r>
        <w:rPr>
          <w:rFonts w:cs="Trebuchet MS" w:hAnsi="Trebuchet MS" w:eastAsia="Trebuchet MS" w:ascii="Trebuchet MS"/>
          <w:b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p</w:t>
      </w:r>
      <w:r>
        <w:rPr>
          <w:rFonts w:cs="Trebuchet MS" w:hAnsi="Trebuchet MS" w:eastAsia="Trebuchet MS" w:ascii="Trebuchet MS"/>
          <w:b/>
          <w:color w:val="474746"/>
          <w:spacing w:val="2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.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28"/>
          <w:szCs w:val="28"/>
        </w:rPr>
      </w:r>
    </w:p>
    <w:p>
      <w:pPr>
        <w:rPr>
          <w:sz w:val="22"/>
          <w:szCs w:val="22"/>
        </w:rPr>
        <w:jc w:val="left"/>
        <w:spacing w:before="20" w:lineRule="exact" w:line="220"/>
      </w:pPr>
      <w:r>
        <w:rPr>
          <w:sz w:val="22"/>
          <w:szCs w:val="22"/>
        </w:rPr>
      </w:r>
    </w:p>
    <w:p>
      <w:pPr>
        <w:rPr>
          <w:rFonts w:cs="Trebuchet MS" w:hAnsi="Trebuchet MS" w:eastAsia="Trebuchet MS" w:ascii="Trebuchet MS"/>
          <w:sz w:val="28"/>
          <w:szCs w:val="28"/>
        </w:rPr>
        <w:jc w:val="left"/>
        <w:ind w:left="640" w:right="638"/>
      </w:pP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Cua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f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cado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,</w:t>
      </w:r>
      <w:r>
        <w:rPr>
          <w:rFonts w:cs="Trebuchet MS" w:hAnsi="Trebuchet MS" w:eastAsia="Trebuchet MS" w:ascii="Trebuchet MS"/>
          <w:color w:val="474746"/>
          <w:spacing w:val="-16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c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74746"/>
          <w:spacing w:val="-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un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-5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g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-5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expe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ri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en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cia</w:t>
      </w:r>
      <w:r>
        <w:rPr>
          <w:rFonts w:cs="Trebuchet MS" w:hAnsi="Trebuchet MS" w:eastAsia="Trebuchet MS" w:ascii="Trebuchet MS"/>
          <w:color w:val="474746"/>
          <w:spacing w:val="-14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y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fo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b/>
          <w:color w:val="474746"/>
          <w:spacing w:val="2"/>
          <w:w w:val="100"/>
          <w:sz w:val="28"/>
          <w:szCs w:val="28"/>
        </w:rPr>
        <w:t>m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ció</w:t>
      </w:r>
      <w:r>
        <w:rPr>
          <w:rFonts w:cs="Trebuchet MS" w:hAnsi="Trebuchet MS" w:eastAsia="Trebuchet MS" w:ascii="Trebuchet MS"/>
          <w:b/>
          <w:color w:val="474746"/>
          <w:spacing w:val="0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b/>
          <w:color w:val="474746"/>
          <w:spacing w:val="-1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c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tin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u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,</w:t>
      </w:r>
      <w:r>
        <w:rPr>
          <w:rFonts w:cs="Trebuchet MS" w:hAnsi="Trebuchet MS" w:eastAsia="Trebuchet MS" w:ascii="Trebuchet MS"/>
          <w:color w:val="474746"/>
          <w:spacing w:val="-16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y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asoc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dos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ta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nt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-7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-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ut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z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ac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ó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74746"/>
          <w:spacing w:val="-1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-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producto</w:t>
      </w:r>
      <w:r>
        <w:rPr>
          <w:rFonts w:cs="Trebuchet MS" w:hAnsi="Trebuchet MS" w:eastAsia="Trebuchet MS" w:ascii="Trebuchet MS"/>
          <w:b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b/>
          <w:color w:val="474746"/>
          <w:spacing w:val="-1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b/>
          <w:color w:val="474746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b/>
          <w:color w:val="474746"/>
          <w:spacing w:val="-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b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mpiez</w:t>
      </w:r>
      <w:r>
        <w:rPr>
          <w:rFonts w:cs="Trebuchet MS" w:hAnsi="Trebuchet MS" w:eastAsia="Trebuchet MS" w:ascii="Trebuchet MS"/>
          <w:b/>
          <w:color w:val="474746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b/>
          <w:color w:val="474746"/>
          <w:spacing w:val="-1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-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pr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mer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-9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ca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-8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y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amab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ili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-1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co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74746"/>
          <w:spacing w:val="-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-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med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io</w:t>
      </w:r>
      <w:r>
        <w:rPr>
          <w:rFonts w:cs="Trebuchet MS" w:hAnsi="Trebuchet MS" w:eastAsia="Trebuchet MS" w:ascii="Trebuchet MS"/>
          <w:color w:val="474746"/>
          <w:spacing w:val="-7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amb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en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,</w:t>
      </w:r>
      <w:r>
        <w:rPr>
          <w:rFonts w:cs="Trebuchet MS" w:hAnsi="Trebuchet MS" w:eastAsia="Trebuchet MS" w:ascii="Trebuchet MS"/>
          <w:color w:val="474746"/>
          <w:spacing w:val="-1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co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-6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-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us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-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-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ma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q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u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í</w:t>
      </w:r>
      <w:r>
        <w:rPr>
          <w:rFonts w:cs="Trebuchet MS" w:hAnsi="Trebuchet MS" w:eastAsia="Trebuchet MS" w:ascii="Trebuchet MS"/>
          <w:b/>
          <w:color w:val="474746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b/>
          <w:color w:val="474746"/>
          <w:spacing w:val="-14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b/>
          <w:color w:val="474746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b/>
          <w:color w:val="474746"/>
          <w:spacing w:val="-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b/>
          <w:color w:val="474746"/>
          <w:spacing w:val="0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imp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z</w:t>
      </w:r>
      <w:r>
        <w:rPr>
          <w:rFonts w:cs="Trebuchet MS" w:hAnsi="Trebuchet MS" w:eastAsia="Trebuchet MS" w:ascii="Trebuchet MS"/>
          <w:b/>
          <w:color w:val="474746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b/>
          <w:color w:val="474746"/>
          <w:spacing w:val="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-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ú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-7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gene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ac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ó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74746"/>
          <w:spacing w:val="-1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prepa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ada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14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y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se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ecc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onada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17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par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-5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sa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ti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f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ace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74746"/>
          <w:spacing w:val="-1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odo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6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pr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ob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ema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1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y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nece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dade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s.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Trebuchet MS" w:hAnsi="Trebuchet MS" w:eastAsia="Trebuchet MS" w:ascii="Trebuchet MS"/>
          <w:sz w:val="31"/>
          <w:szCs w:val="31"/>
        </w:rPr>
        <w:jc w:val="left"/>
        <w:ind w:left="640"/>
      </w:pPr>
      <w:r>
        <w:rPr>
          <w:rFonts w:cs="Trebuchet MS" w:hAnsi="Trebuchet MS" w:eastAsia="Trebuchet MS" w:ascii="Trebuchet MS"/>
          <w:color w:val="0F1B44"/>
          <w:spacing w:val="2"/>
          <w:w w:val="100"/>
          <w:sz w:val="31"/>
          <w:szCs w:val="31"/>
        </w:rPr>
        <w:t>C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31"/>
          <w:szCs w:val="31"/>
        </w:rPr>
        <w:t>a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31"/>
          <w:szCs w:val="31"/>
        </w:rPr>
        <w:t>l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31"/>
          <w:szCs w:val="31"/>
        </w:rPr>
        <w:t>i</w:t>
      </w:r>
      <w:r>
        <w:rPr>
          <w:rFonts w:cs="Trebuchet MS" w:hAnsi="Trebuchet MS" w:eastAsia="Trebuchet MS" w:ascii="Trebuchet MS"/>
          <w:color w:val="0F1B44"/>
          <w:spacing w:val="2"/>
          <w:w w:val="100"/>
          <w:sz w:val="31"/>
          <w:szCs w:val="31"/>
        </w:rPr>
        <w:t>d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31"/>
          <w:szCs w:val="31"/>
        </w:rPr>
        <w:t>a</w:t>
      </w:r>
      <w:r>
        <w:rPr>
          <w:rFonts w:cs="Trebuchet MS" w:hAnsi="Trebuchet MS" w:eastAsia="Trebuchet MS" w:ascii="Trebuchet MS"/>
          <w:color w:val="0F1B44"/>
          <w:spacing w:val="0"/>
          <w:w w:val="100"/>
          <w:sz w:val="31"/>
          <w:szCs w:val="31"/>
        </w:rPr>
        <w:t>d</w:t>
      </w:r>
      <w:r>
        <w:rPr>
          <w:rFonts w:cs="Trebuchet MS" w:hAnsi="Trebuchet MS" w:eastAsia="Trebuchet MS" w:ascii="Trebuchet MS"/>
          <w:color w:val="0F1B44"/>
          <w:spacing w:val="26"/>
          <w:w w:val="100"/>
          <w:sz w:val="31"/>
          <w:szCs w:val="31"/>
        </w:rPr>
        <w:t> </w:t>
      </w:r>
      <w:r>
        <w:rPr>
          <w:rFonts w:cs="Trebuchet MS" w:hAnsi="Trebuchet MS" w:eastAsia="Trebuchet MS" w:ascii="Trebuchet MS"/>
          <w:color w:val="0F1B44"/>
          <w:spacing w:val="2"/>
          <w:w w:val="100"/>
          <w:sz w:val="31"/>
          <w:szCs w:val="31"/>
        </w:rPr>
        <w:t>F</w:t>
      </w:r>
      <w:r>
        <w:rPr>
          <w:rFonts w:cs="Trebuchet MS" w:hAnsi="Trebuchet MS" w:eastAsia="Trebuchet MS" w:ascii="Trebuchet MS"/>
          <w:color w:val="0F1B44"/>
          <w:spacing w:val="2"/>
          <w:w w:val="100"/>
          <w:sz w:val="31"/>
          <w:szCs w:val="31"/>
        </w:rPr>
        <w:t>o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31"/>
          <w:szCs w:val="31"/>
        </w:rPr>
        <w:t>r</w:t>
      </w:r>
      <w:r>
        <w:rPr>
          <w:rFonts w:cs="Trebuchet MS" w:hAnsi="Trebuchet MS" w:eastAsia="Trebuchet MS" w:ascii="Trebuchet MS"/>
          <w:color w:val="0F1B44"/>
          <w:spacing w:val="3"/>
          <w:w w:val="100"/>
          <w:sz w:val="31"/>
          <w:szCs w:val="31"/>
        </w:rPr>
        <w:t>m</w:t>
      </w:r>
      <w:r>
        <w:rPr>
          <w:rFonts w:cs="Trebuchet MS" w:hAnsi="Trebuchet MS" w:eastAsia="Trebuchet MS" w:ascii="Trebuchet MS"/>
          <w:color w:val="0F1B44"/>
          <w:spacing w:val="2"/>
          <w:w w:val="100"/>
          <w:sz w:val="31"/>
          <w:szCs w:val="31"/>
        </w:rPr>
        <w:t>a</w:t>
      </w:r>
      <w:r>
        <w:rPr>
          <w:rFonts w:cs="Trebuchet MS" w:hAnsi="Trebuchet MS" w:eastAsia="Trebuchet MS" w:ascii="Trebuchet MS"/>
          <w:color w:val="0F1B44"/>
          <w:spacing w:val="2"/>
          <w:w w:val="100"/>
          <w:sz w:val="31"/>
          <w:szCs w:val="31"/>
        </w:rPr>
        <w:t>c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31"/>
          <w:szCs w:val="31"/>
        </w:rPr>
        <w:t>i</w:t>
      </w:r>
      <w:r>
        <w:rPr>
          <w:rFonts w:cs="Trebuchet MS" w:hAnsi="Trebuchet MS" w:eastAsia="Trebuchet MS" w:ascii="Trebuchet MS"/>
          <w:color w:val="0F1B44"/>
          <w:spacing w:val="2"/>
          <w:w w:val="100"/>
          <w:sz w:val="31"/>
          <w:szCs w:val="31"/>
        </w:rPr>
        <w:t>ó</w:t>
      </w:r>
      <w:r>
        <w:rPr>
          <w:rFonts w:cs="Trebuchet MS" w:hAnsi="Trebuchet MS" w:eastAsia="Trebuchet MS" w:ascii="Trebuchet MS"/>
          <w:color w:val="0F1B44"/>
          <w:spacing w:val="0"/>
          <w:w w:val="100"/>
          <w:sz w:val="31"/>
          <w:szCs w:val="31"/>
        </w:rPr>
        <w:t>n</w:t>
      </w:r>
      <w:r>
        <w:rPr>
          <w:rFonts w:cs="Trebuchet MS" w:hAnsi="Trebuchet MS" w:eastAsia="Trebuchet MS" w:ascii="Trebuchet MS"/>
          <w:color w:val="0F1B44"/>
          <w:spacing w:val="34"/>
          <w:w w:val="100"/>
          <w:sz w:val="31"/>
          <w:szCs w:val="31"/>
        </w:rPr>
        <w:t> </w:t>
      </w:r>
      <w:r>
        <w:rPr>
          <w:rFonts w:cs="Trebuchet MS" w:hAnsi="Trebuchet MS" w:eastAsia="Trebuchet MS" w:ascii="Trebuchet MS"/>
          <w:color w:val="0F1B44"/>
          <w:spacing w:val="2"/>
          <w:w w:val="102"/>
          <w:sz w:val="31"/>
          <w:szCs w:val="31"/>
        </w:rPr>
        <w:t>A</w:t>
      </w:r>
      <w:r>
        <w:rPr>
          <w:rFonts w:cs="Trebuchet MS" w:hAnsi="Trebuchet MS" w:eastAsia="Trebuchet MS" w:ascii="Trebuchet MS"/>
          <w:color w:val="0F1B44"/>
          <w:spacing w:val="1"/>
          <w:w w:val="102"/>
          <w:sz w:val="31"/>
          <w:szCs w:val="31"/>
        </w:rPr>
        <w:t>t</w:t>
      </w:r>
      <w:r>
        <w:rPr>
          <w:rFonts w:cs="Trebuchet MS" w:hAnsi="Trebuchet MS" w:eastAsia="Trebuchet MS" w:ascii="Trebuchet MS"/>
          <w:color w:val="0F1B44"/>
          <w:spacing w:val="2"/>
          <w:w w:val="102"/>
          <w:sz w:val="31"/>
          <w:szCs w:val="31"/>
        </w:rPr>
        <w:t>e</w:t>
      </w:r>
      <w:r>
        <w:rPr>
          <w:rFonts w:cs="Trebuchet MS" w:hAnsi="Trebuchet MS" w:eastAsia="Trebuchet MS" w:ascii="Trebuchet MS"/>
          <w:color w:val="0F1B44"/>
          <w:spacing w:val="2"/>
          <w:w w:val="102"/>
          <w:sz w:val="31"/>
          <w:szCs w:val="31"/>
        </w:rPr>
        <w:t>n</w:t>
      </w:r>
      <w:r>
        <w:rPr>
          <w:rFonts w:cs="Trebuchet MS" w:hAnsi="Trebuchet MS" w:eastAsia="Trebuchet MS" w:ascii="Trebuchet MS"/>
          <w:color w:val="0F1B44"/>
          <w:spacing w:val="2"/>
          <w:w w:val="102"/>
          <w:sz w:val="31"/>
          <w:szCs w:val="31"/>
        </w:rPr>
        <w:t>c</w:t>
      </w:r>
      <w:r>
        <w:rPr>
          <w:rFonts w:cs="Trebuchet MS" w:hAnsi="Trebuchet MS" w:eastAsia="Trebuchet MS" w:ascii="Trebuchet MS"/>
          <w:color w:val="0F1B44"/>
          <w:spacing w:val="1"/>
          <w:w w:val="102"/>
          <w:sz w:val="31"/>
          <w:szCs w:val="31"/>
        </w:rPr>
        <w:t>i</w:t>
      </w:r>
      <w:r>
        <w:rPr>
          <w:rFonts w:cs="Trebuchet MS" w:hAnsi="Trebuchet MS" w:eastAsia="Trebuchet MS" w:ascii="Trebuchet MS"/>
          <w:color w:val="0F1B44"/>
          <w:spacing w:val="2"/>
          <w:w w:val="102"/>
          <w:sz w:val="31"/>
          <w:szCs w:val="31"/>
        </w:rPr>
        <w:t>ó</w:t>
      </w:r>
      <w:r>
        <w:rPr>
          <w:rFonts w:cs="Trebuchet MS" w:hAnsi="Trebuchet MS" w:eastAsia="Trebuchet MS" w:ascii="Trebuchet MS"/>
          <w:color w:val="0F1B44"/>
          <w:spacing w:val="0"/>
          <w:w w:val="102"/>
          <w:sz w:val="31"/>
          <w:szCs w:val="31"/>
        </w:rPr>
        <w:t>n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31"/>
          <w:szCs w:val="31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rebuchet MS" w:hAnsi="Trebuchet MS" w:eastAsia="Trebuchet MS" w:ascii="Trebuchet MS"/>
          <w:sz w:val="28"/>
          <w:szCs w:val="28"/>
        </w:rPr>
        <w:jc w:val="left"/>
        <w:ind w:left="640" w:right="1161"/>
      </w:pP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Un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-4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b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u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-7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atenc</w:t>
      </w:r>
      <w:r>
        <w:rPr>
          <w:rFonts w:cs="Trebuchet MS" w:hAnsi="Trebuchet MS" w:eastAsia="Trebuchet MS" w:ascii="Trebuchet MS"/>
          <w:b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ó</w:t>
      </w:r>
      <w:r>
        <w:rPr>
          <w:rFonts w:cs="Trebuchet MS" w:hAnsi="Trebuchet MS" w:eastAsia="Trebuchet MS" w:ascii="Trebuchet MS"/>
          <w:b/>
          <w:color w:val="474746"/>
          <w:spacing w:val="0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b/>
          <w:color w:val="474746"/>
          <w:spacing w:val="-1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ha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cia</w:t>
      </w:r>
      <w:r>
        <w:rPr>
          <w:rFonts w:cs="Trebuchet MS" w:hAnsi="Trebuchet MS" w:eastAsia="Trebuchet MS" w:ascii="Trebuchet MS"/>
          <w:color w:val="474746"/>
          <w:spacing w:val="-7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nue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1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c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en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es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,</w:t>
      </w:r>
      <w:r>
        <w:rPr>
          <w:rFonts w:cs="Trebuchet MS" w:hAnsi="Trebuchet MS" w:eastAsia="Trebuchet MS" w:ascii="Trebuchet MS"/>
          <w:color w:val="474746"/>
          <w:spacing w:val="-1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gn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f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c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-1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es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ta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74746"/>
          <w:spacing w:val="-6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pend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en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te</w:t>
      </w:r>
      <w:r>
        <w:rPr>
          <w:rFonts w:cs="Trebuchet MS" w:hAnsi="Trebuchet MS" w:eastAsia="Trebuchet MS" w:ascii="Trebuchet MS"/>
          <w:color w:val="474746"/>
          <w:spacing w:val="-1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de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cad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-6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deta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.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28"/>
          <w:szCs w:val="28"/>
        </w:rPr>
      </w:r>
    </w:p>
    <w:p>
      <w:pPr>
        <w:rPr>
          <w:sz w:val="22"/>
          <w:szCs w:val="22"/>
        </w:rPr>
        <w:jc w:val="left"/>
        <w:spacing w:before="20" w:lineRule="exact" w:line="220"/>
      </w:pPr>
      <w:r>
        <w:rPr>
          <w:sz w:val="22"/>
          <w:szCs w:val="22"/>
        </w:rPr>
      </w:r>
    </w:p>
    <w:p>
      <w:pPr>
        <w:rPr>
          <w:rFonts w:cs="Trebuchet MS" w:hAnsi="Trebuchet MS" w:eastAsia="Trebuchet MS" w:ascii="Trebuchet MS"/>
          <w:sz w:val="28"/>
          <w:szCs w:val="28"/>
        </w:rPr>
        <w:jc w:val="left"/>
        <w:ind w:left="640" w:right="779"/>
      </w:pP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Un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-4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ó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-6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for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mac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ió</w:t>
      </w:r>
      <w:r>
        <w:rPr>
          <w:rFonts w:cs="Trebuchet MS" w:hAnsi="Trebuchet MS" w:eastAsia="Trebuchet MS" w:ascii="Trebuchet MS"/>
          <w:b/>
          <w:color w:val="474746"/>
          <w:spacing w:val="0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b/>
          <w:color w:val="474746"/>
          <w:spacing w:val="-1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cont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uad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-14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garant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z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-1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u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-5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jo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74746"/>
          <w:spacing w:val="-7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sol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uc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ó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74746"/>
          <w:spacing w:val="-1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par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-6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todos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p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b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1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-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p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z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.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28"/>
          <w:szCs w:val="28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Trebuchet MS" w:hAnsi="Trebuchet MS" w:eastAsia="Trebuchet MS" w:ascii="Trebuchet MS"/>
          <w:sz w:val="28"/>
          <w:szCs w:val="28"/>
        </w:rPr>
        <w:jc w:val="left"/>
        <w:ind w:left="640" w:right="1231"/>
        <w:sectPr>
          <w:pgMar w:header="710" w:footer="0" w:top="1140" w:bottom="280" w:left="440" w:right="420"/>
          <w:pgSz w:w="11900" w:h="16840"/>
        </w:sectPr>
      </w:pP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Su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-1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for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ac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ó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74746"/>
          <w:spacing w:val="-1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cont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u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-1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la</w:t>
      </w:r>
      <w:r>
        <w:rPr>
          <w:rFonts w:cs="Trebuchet MS" w:hAnsi="Trebuchet MS" w:eastAsia="Trebuchet MS" w:ascii="Trebuchet MS"/>
          <w:color w:val="474746"/>
          <w:spacing w:val="-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ate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nc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ó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74746"/>
          <w:spacing w:val="-1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pe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ona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zada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,</w:t>
      </w:r>
      <w:r>
        <w:rPr>
          <w:rFonts w:cs="Trebuchet MS" w:hAnsi="Trebuchet MS" w:eastAsia="Trebuchet MS" w:ascii="Trebuchet MS"/>
          <w:color w:val="474746"/>
          <w:spacing w:val="-18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obtenem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14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un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ve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-6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-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cal</w:t>
      </w:r>
      <w:r>
        <w:rPr>
          <w:rFonts w:cs="Trebuchet MS" w:hAnsi="Trebuchet MS" w:eastAsia="Trebuchet MS" w:ascii="Trebuchet MS"/>
          <w:b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da</w:t>
      </w:r>
      <w:r>
        <w:rPr>
          <w:rFonts w:cs="Trebuchet MS" w:hAnsi="Trebuchet MS" w:eastAsia="Trebuchet MS" w:ascii="Trebuchet MS"/>
          <w:b/>
          <w:color w:val="474746"/>
          <w:spacing w:val="0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b/>
          <w:color w:val="474746"/>
          <w:spacing w:val="-8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contrastada.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28"/>
          <w:szCs w:val="28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rFonts w:cs="Trebuchet MS" w:hAnsi="Trebuchet MS" w:eastAsia="Trebuchet MS" w:ascii="Trebuchet MS"/>
          <w:sz w:val="17"/>
          <w:szCs w:val="17"/>
        </w:rPr>
        <w:jc w:val="right"/>
        <w:spacing w:before="44" w:lineRule="exact" w:line="180"/>
        <w:ind w:right="270"/>
      </w:pPr>
      <w:r>
        <w:pict>
          <v:group style="position:absolute;margin-left:27.1pt;margin-top:1.2812pt;width:541pt;height:19.48pt;mso-position-horizontal-relative:page;mso-position-vertical-relative:paragraph;z-index:-453" coordorigin="542,26" coordsize="10820,390">
            <v:group style="position:absolute;left:552;top:36;width:0;height:226" coordorigin="552,36" coordsize="0,226">
              <v:shape style="position:absolute;left:552;top:36;width:0;height:226" coordorigin="552,36" coordsize="0,226" path="m552,261l552,36,552,261xe" filled="t" fillcolor="#8EA5B9" stroked="f">
                <v:path arrowok="t"/>
                <v:fill/>
              </v:shape>
              <v:group style="position:absolute;left:552;top:36;width:4277;height:226" coordorigin="552,36" coordsize="4277,226">
                <v:shape style="position:absolute;left:552;top:36;width:4277;height:226" coordorigin="552,36" coordsize="4277,226" path="m552,36l552,261,4829,261,4829,36,552,36xe" filled="t" fillcolor="#8EA5B9" stroked="f">
                  <v:path arrowok="t"/>
                  <v:fill/>
                </v:shape>
                <v:group style="position:absolute;left:4829;top:36;width:0;height:226" coordorigin="4829,36" coordsize="0,226">
                  <v:shape style="position:absolute;left:4829;top:36;width:0;height:226" coordorigin="4829,36" coordsize="0,226" path="m4829,261l4829,36,4829,261xe" filled="t" fillcolor="#8EA5B9" stroked="f">
                    <v:path arrowok="t"/>
                    <v:fill/>
                  </v:shape>
                  <v:group style="position:absolute;left:4829;top:36;width:5357;height:226" coordorigin="4829,36" coordsize="5357,226">
                    <v:shape style="position:absolute;left:4829;top:36;width:5357;height:226" coordorigin="4829,36" coordsize="5357,226" path="m4829,36l4829,261,10186,261,10186,36,4829,36xe" filled="t" fillcolor="#8EA5B9" stroked="f">
                      <v:path arrowok="t"/>
                      <v:fill/>
                    </v:shape>
                    <v:group style="position:absolute;left:10186;top:36;width:0;height:226" coordorigin="10186,36" coordsize="0,226">
                      <v:shape style="position:absolute;left:10186;top:36;width:0;height:226" coordorigin="10186,36" coordsize="0,226" path="m10186,261l10186,36,10186,261xe" filled="t" fillcolor="#8EA5B9" stroked="f">
                        <v:path arrowok="t"/>
                        <v:fill/>
                      </v:shape>
                      <v:group style="position:absolute;left:10186;top:36;width:1166;height:226" coordorigin="10186,36" coordsize="1166,226">
                        <v:shape style="position:absolute;left:10186;top:36;width:1166;height:226" coordorigin="10186,36" coordsize="1166,226" path="m11352,36l10186,36,10186,261,11352,261,11352,36xe" filled="t" fillcolor="#8EA5B9" stroked="f">
                          <v:path arrowok="t"/>
                          <v:fill/>
                        </v:shape>
                        <v:group style="position:absolute;left:552;top:33;width:4277;height:0" coordorigin="552,33" coordsize="4277,0">
                          <v:shape style="position:absolute;left:552;top:33;width:4277;height:0" coordorigin="552,33" coordsize="4277,0" path="m552,33l4829,33e" filled="f" stroked="t" strokeweight="0.34pt" strokecolor="#8EA5B9">
                            <v:path arrowok="t"/>
                          </v:shape>
                          <v:group style="position:absolute;left:4829;top:33;width:58;height:0" coordorigin="4829,33" coordsize="58,0">
                            <v:shape style="position:absolute;left:4829;top:33;width:58;height:0" coordorigin="4829,33" coordsize="58,0" path="m4829,33l4886,33e" filled="f" stroked="t" strokeweight="0.34pt" strokecolor="#8EA5B9">
                              <v:path arrowok="t"/>
                            </v:shape>
                            <v:group style="position:absolute;left:4886;top:33;width:5299;height:0" coordorigin="4886,33" coordsize="5299,0">
                              <v:shape style="position:absolute;left:4886;top:33;width:5299;height:0" coordorigin="4886,33" coordsize="5299,0" path="m4886,33l10186,33e" filled="f" stroked="t" strokeweight="0.34pt" strokecolor="#8EA5B9">
                                <v:path arrowok="t"/>
                              </v:shape>
                              <v:group style="position:absolute;left:10186;top:33;width:58;height:0" coordorigin="10186,33" coordsize="58,0">
                                <v:shape style="position:absolute;left:10186;top:33;width:58;height:0" coordorigin="10186,33" coordsize="58,0" path="m10186,33l10243,33e" filled="f" stroked="t" strokeweight="0.34pt" strokecolor="#8EA5B9">
                                  <v:path arrowok="t"/>
                                </v:shape>
                                <v:group style="position:absolute;left:10243;top:33;width:1109;height:0" coordorigin="10243,33" coordsize="1109,0">
                                  <v:shape style="position:absolute;left:10243;top:33;width:1109;height:0" coordorigin="10243,33" coordsize="1109,0" path="m10243,33l11352,33e" filled="f" stroked="t" strokeweight="0.34pt" strokecolor="#8EA5B9">
                                    <v:path arrowok="t"/>
                                  </v:shape>
                                  <v:group style="position:absolute;left:552;top:261;width:4277;height:144" coordorigin="552,261" coordsize="4277,144">
                                    <v:shape style="position:absolute;left:552;top:261;width:4277;height:144" coordorigin="552,261" coordsize="4277,144" path="m552,261l552,405,4829,405,4829,261,552,261xe" filled="t" fillcolor="#D4E1EF" stroked="f">
                                      <v:path arrowok="t"/>
                                      <v:fill/>
                                    </v:shape>
                                    <v:group style="position:absolute;left:4829;top:261;width:5357;height:144" coordorigin="4829,261" coordsize="5357,144">
                                      <v:shape style="position:absolute;left:4829;top:261;width:5357;height:144" coordorigin="4829,261" coordsize="5357,144" path="m4829,261l4829,405,10186,405,10186,261,4829,261xe" filled="t" fillcolor="#D4E1EF" stroked="f">
                                        <v:path arrowok="t"/>
                                        <v:fill/>
                                      </v:shape>
                                      <v:group style="position:absolute;left:10186;top:261;width:0;height:144" coordorigin="10186,261" coordsize="0,144">
                                        <v:shape style="position:absolute;left:10186;top:261;width:0;height:144" coordorigin="10186,261" coordsize="0,144" path="m10186,405l10186,261,10186,405xe" filled="t" fillcolor="#D4E1EF" stroked="f">
                                          <v:path arrowok="t"/>
                                          <v:fill/>
                                        </v:shape>
                                        <v:group style="position:absolute;left:10186;top:261;width:1166;height:144" coordorigin="10186,261" coordsize="1166,144">
                                          <v:shape style="position:absolute;left:10186;top:261;width:1166;height:144" coordorigin="10186,261" coordsize="1166,144" path="m11352,261l10186,261,10186,405,11352,405,11352,261xe" filled="t" fillcolor="#D4E1EF" stroked="f">
                                            <v:path arrowok="t"/>
                                            <v:fill/>
                                          </v:shape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Trebuchet MS" w:hAnsi="Trebuchet MS" w:eastAsia="Trebuchet MS" w:ascii="Trebuchet MS"/>
          <w:b/>
          <w:color w:val="D4E1EF"/>
          <w:spacing w:val="1"/>
          <w:w w:val="100"/>
          <w:sz w:val="17"/>
          <w:szCs w:val="17"/>
        </w:rPr>
        <w:t>pá</w:t>
      </w:r>
      <w:r>
        <w:rPr>
          <w:rFonts w:cs="Trebuchet MS" w:hAnsi="Trebuchet MS" w:eastAsia="Trebuchet MS" w:ascii="Trebuchet MS"/>
          <w:b/>
          <w:color w:val="D4E1EF"/>
          <w:spacing w:val="1"/>
          <w:w w:val="100"/>
          <w:sz w:val="17"/>
          <w:szCs w:val="17"/>
        </w:rPr>
        <w:t>g</w:t>
      </w:r>
      <w:r>
        <w:rPr>
          <w:rFonts w:cs="Trebuchet MS" w:hAnsi="Trebuchet MS" w:eastAsia="Trebuchet MS" w:ascii="Trebuchet MS"/>
          <w:b/>
          <w:color w:val="D4E1EF"/>
          <w:spacing w:val="1"/>
          <w:w w:val="100"/>
          <w:sz w:val="17"/>
          <w:szCs w:val="17"/>
        </w:rPr>
        <w:t>i</w:t>
      </w:r>
      <w:r>
        <w:rPr>
          <w:rFonts w:cs="Trebuchet MS" w:hAnsi="Trebuchet MS" w:eastAsia="Trebuchet MS" w:ascii="Trebuchet MS"/>
          <w:b/>
          <w:color w:val="D4E1EF"/>
          <w:spacing w:val="1"/>
          <w:w w:val="100"/>
          <w:sz w:val="17"/>
          <w:szCs w:val="17"/>
        </w:rPr>
        <w:t>n</w:t>
      </w:r>
      <w:r>
        <w:rPr>
          <w:rFonts w:cs="Trebuchet MS" w:hAnsi="Trebuchet MS" w:eastAsia="Trebuchet MS" w:ascii="Trebuchet MS"/>
          <w:b/>
          <w:color w:val="D4E1EF"/>
          <w:spacing w:val="0"/>
          <w:w w:val="100"/>
          <w:sz w:val="17"/>
          <w:szCs w:val="17"/>
        </w:rPr>
        <w:t>a</w:t>
      </w:r>
      <w:r>
        <w:rPr>
          <w:rFonts w:cs="Trebuchet MS" w:hAnsi="Trebuchet MS" w:eastAsia="Trebuchet MS" w:ascii="Trebuchet MS"/>
          <w:b/>
          <w:color w:val="D4E1EF"/>
          <w:spacing w:val="25"/>
          <w:w w:val="100"/>
          <w:sz w:val="17"/>
          <w:szCs w:val="17"/>
        </w:rPr>
        <w:t> </w:t>
      </w:r>
      <w:r>
        <w:rPr>
          <w:rFonts w:cs="Trebuchet MS" w:hAnsi="Trebuchet MS" w:eastAsia="Trebuchet MS" w:ascii="Trebuchet MS"/>
          <w:b/>
          <w:color w:val="D4E1EF"/>
          <w:spacing w:val="0"/>
          <w:w w:val="104"/>
          <w:sz w:val="17"/>
          <w:szCs w:val="17"/>
        </w:rPr>
        <w:t>2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Trebuchet MS" w:hAnsi="Trebuchet MS" w:eastAsia="Trebuchet MS" w:ascii="Trebuchet MS"/>
          <w:sz w:val="31"/>
          <w:szCs w:val="31"/>
        </w:rPr>
        <w:jc w:val="left"/>
        <w:spacing w:before="25"/>
        <w:ind w:left="640"/>
      </w:pPr>
      <w:r>
        <w:rPr>
          <w:rFonts w:cs="Trebuchet MS" w:hAnsi="Trebuchet MS" w:eastAsia="Trebuchet MS" w:ascii="Trebuchet MS"/>
          <w:color w:val="0F1B44"/>
          <w:spacing w:val="2"/>
          <w:w w:val="102"/>
          <w:sz w:val="31"/>
          <w:szCs w:val="31"/>
        </w:rPr>
        <w:t>Segu</w:t>
      </w:r>
      <w:r>
        <w:rPr>
          <w:rFonts w:cs="Trebuchet MS" w:hAnsi="Trebuchet MS" w:eastAsia="Trebuchet MS" w:ascii="Trebuchet MS"/>
          <w:color w:val="0F1B44"/>
          <w:spacing w:val="1"/>
          <w:w w:val="102"/>
          <w:sz w:val="31"/>
          <w:szCs w:val="31"/>
        </w:rPr>
        <w:t>r</w:t>
      </w:r>
      <w:r>
        <w:rPr>
          <w:rFonts w:cs="Trebuchet MS" w:hAnsi="Trebuchet MS" w:eastAsia="Trebuchet MS" w:ascii="Trebuchet MS"/>
          <w:color w:val="0F1B44"/>
          <w:spacing w:val="1"/>
          <w:w w:val="102"/>
          <w:sz w:val="31"/>
          <w:szCs w:val="31"/>
        </w:rPr>
        <w:t>i</w:t>
      </w:r>
      <w:r>
        <w:rPr>
          <w:rFonts w:cs="Trebuchet MS" w:hAnsi="Trebuchet MS" w:eastAsia="Trebuchet MS" w:ascii="Trebuchet MS"/>
          <w:color w:val="0F1B44"/>
          <w:spacing w:val="2"/>
          <w:w w:val="102"/>
          <w:sz w:val="31"/>
          <w:szCs w:val="31"/>
        </w:rPr>
        <w:t>d</w:t>
      </w:r>
      <w:r>
        <w:rPr>
          <w:rFonts w:cs="Trebuchet MS" w:hAnsi="Trebuchet MS" w:eastAsia="Trebuchet MS" w:ascii="Trebuchet MS"/>
          <w:color w:val="0F1B44"/>
          <w:spacing w:val="2"/>
          <w:w w:val="102"/>
          <w:sz w:val="31"/>
          <w:szCs w:val="31"/>
        </w:rPr>
        <w:t>a</w:t>
      </w:r>
      <w:r>
        <w:rPr>
          <w:rFonts w:cs="Trebuchet MS" w:hAnsi="Trebuchet MS" w:eastAsia="Trebuchet MS" w:ascii="Trebuchet MS"/>
          <w:color w:val="0F1B44"/>
          <w:spacing w:val="0"/>
          <w:w w:val="102"/>
          <w:sz w:val="31"/>
          <w:szCs w:val="31"/>
        </w:rPr>
        <w:t>d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31"/>
          <w:szCs w:val="31"/>
        </w:rPr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Trebuchet MS" w:hAnsi="Trebuchet MS" w:eastAsia="Trebuchet MS" w:ascii="Trebuchet MS"/>
          <w:sz w:val="28"/>
          <w:szCs w:val="28"/>
        </w:rPr>
        <w:jc w:val="left"/>
        <w:ind w:left="640"/>
      </w:pPr>
      <w:r>
        <w:rPr>
          <w:rFonts w:cs="Trebuchet MS" w:hAnsi="Trebuchet MS" w:eastAsia="Trebuchet MS" w:ascii="Trebuchet MS"/>
          <w:color w:val="0F1B44"/>
          <w:spacing w:val="1"/>
          <w:w w:val="100"/>
          <w:sz w:val="28"/>
          <w:szCs w:val="28"/>
        </w:rPr>
        <w:t>Co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28"/>
          <w:szCs w:val="28"/>
        </w:rPr>
        <w:t>mpr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28"/>
          <w:szCs w:val="28"/>
        </w:rPr>
        <w:t>m</w:t>
      </w:r>
      <w:r>
        <w:rPr>
          <w:rFonts w:cs="Trebuchet MS" w:hAnsi="Trebuchet MS" w:eastAsia="Trebuchet MS" w:ascii="Trebuchet MS"/>
          <w:color w:val="0F1B44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0F1B44"/>
          <w:spacing w:val="0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0F1B44"/>
          <w:spacing w:val="-15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0F1B44"/>
          <w:spacing w:val="0"/>
          <w:w w:val="100"/>
          <w:sz w:val="28"/>
          <w:szCs w:val="28"/>
        </w:rPr>
        <w:t>y</w:t>
      </w:r>
      <w:r>
        <w:rPr>
          <w:rFonts w:cs="Trebuchet MS" w:hAnsi="Trebuchet MS" w:eastAsia="Trebuchet MS" w:ascii="Trebuchet MS"/>
          <w:color w:val="0F1B44"/>
          <w:spacing w:val="-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28"/>
          <w:szCs w:val="28"/>
        </w:rPr>
        <w:t>se</w:t>
      </w:r>
      <w:r>
        <w:rPr>
          <w:rFonts w:cs="Trebuchet MS" w:hAnsi="Trebuchet MS" w:eastAsia="Trebuchet MS" w:ascii="Trebuchet MS"/>
          <w:color w:val="0F1B44"/>
          <w:spacing w:val="0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28"/>
          <w:szCs w:val="28"/>
        </w:rPr>
        <w:t>v</w:t>
      </w:r>
      <w:r>
        <w:rPr>
          <w:rFonts w:cs="Trebuchet MS" w:hAnsi="Trebuchet MS" w:eastAsia="Trebuchet MS" w:ascii="Trebuchet MS"/>
          <w:color w:val="0F1B44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28"/>
          <w:szCs w:val="28"/>
        </w:rPr>
        <w:t>c</w:t>
      </w:r>
      <w:r>
        <w:rPr>
          <w:rFonts w:cs="Trebuchet MS" w:hAnsi="Trebuchet MS" w:eastAsia="Trebuchet MS" w:ascii="Trebuchet MS"/>
          <w:color w:val="0F1B44"/>
          <w:spacing w:val="0"/>
          <w:w w:val="100"/>
          <w:sz w:val="28"/>
          <w:szCs w:val="28"/>
        </w:rPr>
        <w:t>io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28"/>
          <w:szCs w:val="28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Trebuchet MS" w:hAnsi="Trebuchet MS" w:eastAsia="Trebuchet MS" w:ascii="Trebuchet MS"/>
          <w:sz w:val="28"/>
          <w:szCs w:val="28"/>
        </w:rPr>
        <w:jc w:val="left"/>
        <w:spacing w:lineRule="exact" w:line="320"/>
        <w:ind w:left="640" w:right="1149"/>
      </w:pP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Cump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14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c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74746"/>
          <w:spacing w:val="-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odo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7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requ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1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74746"/>
          <w:spacing w:val="-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ria</w:t>
      </w:r>
      <w:r>
        <w:rPr>
          <w:rFonts w:cs="Trebuchet MS" w:hAnsi="Trebuchet MS" w:eastAsia="Trebuchet MS" w:ascii="Trebuchet MS"/>
          <w:color w:val="474746"/>
          <w:spacing w:val="-7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b/>
          <w:color w:val="474746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b/>
          <w:color w:val="474746"/>
          <w:spacing w:val="-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prevenció</w:t>
      </w:r>
      <w:r>
        <w:rPr>
          <w:rFonts w:cs="Trebuchet MS" w:hAnsi="Trebuchet MS" w:eastAsia="Trebuchet MS" w:ascii="Trebuchet MS"/>
          <w:b/>
          <w:color w:val="474746"/>
          <w:spacing w:val="0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b/>
          <w:color w:val="474746"/>
          <w:spacing w:val="-14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b/>
          <w:color w:val="474746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b/>
          <w:color w:val="474746"/>
          <w:spacing w:val="-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b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esgos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b/>
          <w:color w:val="474746"/>
          <w:spacing w:val="0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b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b/>
          <w:color w:val="474746"/>
          <w:spacing w:val="0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,</w:t>
      </w:r>
      <w:r>
        <w:rPr>
          <w:rFonts w:cs="Trebuchet MS" w:hAnsi="Trebuchet MS" w:eastAsia="Trebuchet MS" w:ascii="Trebuchet MS"/>
          <w:color w:val="474746"/>
          <w:spacing w:val="7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se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g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uimie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-14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-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-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salu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-6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y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-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le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y</w:t>
      </w:r>
      <w:r>
        <w:rPr>
          <w:rFonts w:cs="Trebuchet MS" w:hAnsi="Trebuchet MS" w:eastAsia="Trebuchet MS" w:ascii="Trebuchet MS"/>
          <w:color w:val="474746"/>
          <w:spacing w:val="-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-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pro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c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ció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74746"/>
          <w:spacing w:val="-1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-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os.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28"/>
          <w:szCs w:val="28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rebuchet MS" w:hAnsi="Trebuchet MS" w:eastAsia="Trebuchet MS" w:ascii="Trebuchet MS"/>
          <w:sz w:val="28"/>
          <w:szCs w:val="28"/>
        </w:rPr>
        <w:jc w:val="left"/>
        <w:ind w:left="640" w:right="861"/>
      </w:pP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Us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-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-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p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u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c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1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-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p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z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-1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-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pr</w:t>
      </w:r>
      <w:r>
        <w:rPr>
          <w:rFonts w:cs="Trebuchet MS" w:hAnsi="Trebuchet MS" w:eastAsia="Trebuchet MS" w:ascii="Trebuchet MS"/>
          <w:b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mera</w:t>
      </w:r>
      <w:r>
        <w:rPr>
          <w:rFonts w:cs="Trebuchet MS" w:hAnsi="Trebuchet MS" w:eastAsia="Trebuchet MS" w:ascii="Trebuchet MS"/>
          <w:b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b/>
          <w:color w:val="474746"/>
          <w:spacing w:val="-1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marcas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,</w:t>
      </w:r>
      <w:r>
        <w:rPr>
          <w:rFonts w:cs="Trebuchet MS" w:hAnsi="Trebuchet MS" w:eastAsia="Trebuchet MS" w:ascii="Trebuchet MS"/>
          <w:color w:val="474746"/>
          <w:spacing w:val="-1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provisto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1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-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sus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cor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spond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nte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2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Ficha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8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Técn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ica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s,</w:t>
      </w:r>
      <w:r>
        <w:rPr>
          <w:rFonts w:cs="Trebuchet MS" w:hAnsi="Trebuchet MS" w:eastAsia="Trebuchet MS" w:ascii="Trebuchet MS"/>
          <w:color w:val="474746"/>
          <w:spacing w:val="-1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Ficha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8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dato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7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-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Segu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ida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-1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y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ce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rt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f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icados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-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con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f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-15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-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la</w:t>
      </w:r>
      <w:r>
        <w:rPr>
          <w:rFonts w:cs="Trebuchet MS" w:hAnsi="Trebuchet MS" w:eastAsia="Trebuchet MS" w:ascii="Trebuchet MS"/>
          <w:color w:val="474746"/>
          <w:spacing w:val="-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CE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.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28"/>
          <w:szCs w:val="28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rebuchet MS" w:hAnsi="Trebuchet MS" w:eastAsia="Trebuchet MS" w:ascii="Trebuchet MS"/>
          <w:sz w:val="28"/>
          <w:szCs w:val="28"/>
        </w:rPr>
        <w:jc w:val="left"/>
        <w:ind w:left="640"/>
      </w:pP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-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ap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cac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ó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74746"/>
          <w:spacing w:val="-1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má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5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nove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b/>
          <w:color w:val="474746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b/>
          <w:color w:val="474746"/>
          <w:spacing w:val="-1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74746"/>
          <w:spacing w:val="-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ria</w:t>
      </w:r>
      <w:r>
        <w:rPr>
          <w:rFonts w:cs="Trebuchet MS" w:hAnsi="Trebuchet MS" w:eastAsia="Trebuchet MS" w:ascii="Trebuchet MS"/>
          <w:color w:val="474746"/>
          <w:spacing w:val="-1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-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tema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1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y</w:t>
      </w:r>
      <w:r>
        <w:rPr>
          <w:rFonts w:cs="Trebuchet MS" w:hAnsi="Trebuchet MS" w:eastAsia="Trebuchet MS" w:ascii="Trebuchet MS"/>
          <w:color w:val="474746"/>
          <w:spacing w:val="-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mé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odo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1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-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mp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eza.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28"/>
          <w:szCs w:val="28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rebuchet MS" w:hAnsi="Trebuchet MS" w:eastAsia="Trebuchet MS" w:ascii="Trebuchet MS"/>
          <w:sz w:val="28"/>
          <w:szCs w:val="28"/>
        </w:rPr>
        <w:jc w:val="left"/>
        <w:ind w:left="640" w:right="869"/>
      </w:pP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Fo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b/>
          <w:color w:val="474746"/>
          <w:spacing w:val="2"/>
          <w:w w:val="100"/>
          <w:sz w:val="28"/>
          <w:szCs w:val="28"/>
        </w:rPr>
        <w:t>m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c</w:t>
      </w:r>
      <w:r>
        <w:rPr>
          <w:rFonts w:cs="Trebuchet MS" w:hAnsi="Trebuchet MS" w:eastAsia="Trebuchet MS" w:ascii="Trebuchet MS"/>
          <w:b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ó</w:t>
      </w:r>
      <w:r>
        <w:rPr>
          <w:rFonts w:cs="Trebuchet MS" w:hAnsi="Trebuchet MS" w:eastAsia="Trebuchet MS" w:ascii="Trebuchet MS"/>
          <w:b/>
          <w:color w:val="474746"/>
          <w:spacing w:val="0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b/>
          <w:color w:val="474746"/>
          <w:spacing w:val="-1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p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b/>
          <w:color w:val="474746"/>
          <w:spacing w:val="2"/>
          <w:w w:val="100"/>
          <w:sz w:val="28"/>
          <w:szCs w:val="28"/>
        </w:rPr>
        <w:t>m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anent</w:t>
      </w:r>
      <w:r>
        <w:rPr>
          <w:rFonts w:cs="Trebuchet MS" w:hAnsi="Trebuchet MS" w:eastAsia="Trebuchet MS" w:ascii="Trebuchet MS"/>
          <w:b/>
          <w:color w:val="474746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b/>
          <w:color w:val="474746"/>
          <w:spacing w:val="-15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ta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nt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-7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74746"/>
          <w:spacing w:val="-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técn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ca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1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-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p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z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-1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com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-6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74746"/>
          <w:spacing w:val="-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p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eve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nc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ón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8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ries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g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9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abo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ra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es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.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28"/>
          <w:szCs w:val="28"/>
        </w:rPr>
      </w:r>
    </w:p>
    <w:p>
      <w:pPr>
        <w:rPr>
          <w:sz w:val="16"/>
          <w:szCs w:val="16"/>
        </w:rPr>
        <w:jc w:val="left"/>
        <w:spacing w:before="10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rebuchet MS" w:hAnsi="Trebuchet MS" w:eastAsia="Trebuchet MS" w:ascii="Trebuchet MS"/>
          <w:sz w:val="28"/>
          <w:szCs w:val="28"/>
        </w:rPr>
        <w:jc w:val="left"/>
        <w:ind w:left="640"/>
      </w:pP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Con</w:t>
      </w:r>
      <w:r>
        <w:rPr>
          <w:rFonts w:cs="Trebuchet MS" w:hAnsi="Trebuchet MS" w:eastAsia="Trebuchet MS" w:ascii="Trebuchet MS"/>
          <w:b/>
          <w:color w:val="474746"/>
          <w:spacing w:val="0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ro</w:t>
      </w:r>
      <w:r>
        <w:rPr>
          <w:rFonts w:cs="Trebuchet MS" w:hAnsi="Trebuchet MS" w:eastAsia="Trebuchet MS" w:ascii="Trebuchet MS"/>
          <w:b/>
          <w:color w:val="474746"/>
          <w:spacing w:val="0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b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b/>
          <w:color w:val="474746"/>
          <w:spacing w:val="-1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b/>
          <w:color w:val="474746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b/>
          <w:color w:val="474746"/>
          <w:spacing w:val="-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c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b/>
          <w:color w:val="474746"/>
          <w:spacing w:val="0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b/>
          <w:color w:val="474746"/>
          <w:spacing w:val="1"/>
          <w:w w:val="100"/>
          <w:sz w:val="28"/>
          <w:szCs w:val="28"/>
        </w:rPr>
        <w:t>ida</w:t>
      </w:r>
      <w:r>
        <w:rPr>
          <w:rFonts w:cs="Trebuchet MS" w:hAnsi="Trebuchet MS" w:eastAsia="Trebuchet MS" w:ascii="Trebuchet MS"/>
          <w:b/>
          <w:color w:val="474746"/>
          <w:spacing w:val="0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b/>
          <w:color w:val="474746"/>
          <w:spacing w:val="-8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cont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uo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1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par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-6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-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jor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-9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-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u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str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-8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rvic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o.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28"/>
          <w:szCs w:val="28"/>
        </w:rPr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rebuchet MS" w:hAnsi="Trebuchet MS" w:eastAsia="Trebuchet MS" w:ascii="Trebuchet MS"/>
          <w:sz w:val="31"/>
          <w:szCs w:val="31"/>
        </w:rPr>
        <w:jc w:val="left"/>
        <w:ind w:left="640"/>
      </w:pPr>
      <w:r>
        <w:rPr>
          <w:rFonts w:cs="Trebuchet MS" w:hAnsi="Trebuchet MS" w:eastAsia="Trebuchet MS" w:ascii="Trebuchet MS"/>
          <w:color w:val="0F1B44"/>
          <w:spacing w:val="2"/>
          <w:w w:val="102"/>
          <w:sz w:val="31"/>
          <w:szCs w:val="31"/>
        </w:rPr>
        <w:t>Ma</w:t>
      </w:r>
      <w:r>
        <w:rPr>
          <w:rFonts w:cs="Trebuchet MS" w:hAnsi="Trebuchet MS" w:eastAsia="Trebuchet MS" w:ascii="Trebuchet MS"/>
          <w:color w:val="0F1B44"/>
          <w:spacing w:val="2"/>
          <w:w w:val="102"/>
          <w:sz w:val="31"/>
          <w:szCs w:val="31"/>
        </w:rPr>
        <w:t>q</w:t>
      </w:r>
      <w:r>
        <w:rPr>
          <w:rFonts w:cs="Trebuchet MS" w:hAnsi="Trebuchet MS" w:eastAsia="Trebuchet MS" w:ascii="Trebuchet MS"/>
          <w:color w:val="0F1B44"/>
          <w:spacing w:val="2"/>
          <w:w w:val="102"/>
          <w:sz w:val="31"/>
          <w:szCs w:val="31"/>
        </w:rPr>
        <w:t>u</w:t>
      </w:r>
      <w:r>
        <w:rPr>
          <w:rFonts w:cs="Trebuchet MS" w:hAnsi="Trebuchet MS" w:eastAsia="Trebuchet MS" w:ascii="Trebuchet MS"/>
          <w:color w:val="0F1B44"/>
          <w:spacing w:val="1"/>
          <w:w w:val="102"/>
          <w:sz w:val="31"/>
          <w:szCs w:val="31"/>
        </w:rPr>
        <w:t>i</w:t>
      </w:r>
      <w:r>
        <w:rPr>
          <w:rFonts w:cs="Trebuchet MS" w:hAnsi="Trebuchet MS" w:eastAsia="Trebuchet MS" w:ascii="Trebuchet MS"/>
          <w:color w:val="0F1B44"/>
          <w:spacing w:val="2"/>
          <w:w w:val="102"/>
          <w:sz w:val="31"/>
          <w:szCs w:val="31"/>
        </w:rPr>
        <w:t>n</w:t>
      </w:r>
      <w:r>
        <w:rPr>
          <w:rFonts w:cs="Trebuchet MS" w:hAnsi="Trebuchet MS" w:eastAsia="Trebuchet MS" w:ascii="Trebuchet MS"/>
          <w:color w:val="0F1B44"/>
          <w:spacing w:val="2"/>
          <w:w w:val="102"/>
          <w:sz w:val="31"/>
          <w:szCs w:val="31"/>
        </w:rPr>
        <w:t>a</w:t>
      </w:r>
      <w:r>
        <w:rPr>
          <w:rFonts w:cs="Trebuchet MS" w:hAnsi="Trebuchet MS" w:eastAsia="Trebuchet MS" w:ascii="Trebuchet MS"/>
          <w:color w:val="0F1B44"/>
          <w:spacing w:val="1"/>
          <w:w w:val="102"/>
          <w:sz w:val="31"/>
          <w:szCs w:val="31"/>
        </w:rPr>
        <w:t>r</w:t>
      </w:r>
      <w:r>
        <w:rPr>
          <w:rFonts w:cs="Trebuchet MS" w:hAnsi="Trebuchet MS" w:eastAsia="Trebuchet MS" w:ascii="Trebuchet MS"/>
          <w:color w:val="0F1B44"/>
          <w:spacing w:val="1"/>
          <w:w w:val="102"/>
          <w:sz w:val="31"/>
          <w:szCs w:val="31"/>
        </w:rPr>
        <w:t>í</w:t>
      </w:r>
      <w:r>
        <w:rPr>
          <w:rFonts w:cs="Trebuchet MS" w:hAnsi="Trebuchet MS" w:eastAsia="Trebuchet MS" w:ascii="Trebuchet MS"/>
          <w:color w:val="0F1B44"/>
          <w:spacing w:val="0"/>
          <w:w w:val="102"/>
          <w:sz w:val="31"/>
          <w:szCs w:val="31"/>
        </w:rPr>
        <w:t>a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31"/>
          <w:szCs w:val="31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rebuchet MS" w:hAnsi="Trebuchet MS" w:eastAsia="Trebuchet MS" w:ascii="Trebuchet MS"/>
          <w:sz w:val="28"/>
          <w:szCs w:val="28"/>
        </w:rPr>
        <w:jc w:val="left"/>
        <w:ind w:left="640"/>
      </w:pPr>
      <w:r>
        <w:rPr>
          <w:rFonts w:cs="Trebuchet MS" w:hAnsi="Trebuchet MS" w:eastAsia="Trebuchet MS" w:ascii="Trebuchet MS"/>
          <w:color w:val="0F1B44"/>
          <w:spacing w:val="1"/>
          <w:w w:val="100"/>
          <w:sz w:val="28"/>
          <w:szCs w:val="28"/>
        </w:rPr>
        <w:t>Id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28"/>
          <w:szCs w:val="28"/>
        </w:rPr>
        <w:t>eid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0F1B44"/>
          <w:spacing w:val="0"/>
          <w:w w:val="100"/>
          <w:sz w:val="28"/>
          <w:szCs w:val="28"/>
        </w:rPr>
        <w:t>,</w:t>
      </w:r>
      <w:r>
        <w:rPr>
          <w:rFonts w:cs="Trebuchet MS" w:hAnsi="Trebuchet MS" w:eastAsia="Trebuchet MS" w:ascii="Trebuchet MS"/>
          <w:color w:val="0F1B44"/>
          <w:spacing w:val="-1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28"/>
          <w:szCs w:val="28"/>
        </w:rPr>
        <w:t>v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28"/>
          <w:szCs w:val="28"/>
        </w:rPr>
        <w:t>ersa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28"/>
          <w:szCs w:val="28"/>
        </w:rPr>
        <w:t>tilid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28"/>
          <w:szCs w:val="28"/>
        </w:rPr>
        <w:t>d...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28"/>
          <w:szCs w:val="28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Trebuchet MS" w:hAnsi="Trebuchet MS" w:eastAsia="Trebuchet MS" w:ascii="Trebuchet MS"/>
          <w:sz w:val="28"/>
          <w:szCs w:val="28"/>
        </w:rPr>
        <w:jc w:val="left"/>
        <w:ind w:left="640" w:right="623"/>
      </w:pPr>
      <w:r>
        <w:pict>
          <v:shape type="#_x0000_t75" style="position:absolute;margin-left:414pt;margin-top:23.1055pt;width:111pt;height:116pt;mso-position-horizontal-relative:page;mso-position-vertical-relative:paragraph;z-index:-452">
            <v:imagedata o:title="" r:id="rId9"/>
          </v:shape>
        </w:pic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Pos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mo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1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tod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-5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p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-4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-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q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u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ia</w:t>
      </w:r>
      <w:r>
        <w:rPr>
          <w:rFonts w:cs="Trebuchet MS" w:hAnsi="Trebuchet MS" w:eastAsia="Trebuchet MS" w:ascii="Trebuchet MS"/>
          <w:color w:val="474746"/>
          <w:spacing w:val="-1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ecu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-1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p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-5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con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egu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ir</w:t>
      </w:r>
      <w:r>
        <w:rPr>
          <w:rFonts w:cs="Trebuchet MS" w:hAnsi="Trebuchet MS" w:eastAsia="Trebuchet MS" w:ascii="Trebuchet MS"/>
          <w:color w:val="474746"/>
          <w:spacing w:val="-1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ca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-5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ob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j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et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v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-9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ca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ida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-9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qu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-4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pe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egu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mos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.</w:t>
      </w:r>
      <w:r>
        <w:rPr>
          <w:rFonts w:cs="Trebuchet MS" w:hAnsi="Trebuchet MS" w:eastAsia="Trebuchet MS" w:ascii="Trebuchet MS"/>
          <w:color w:val="474746"/>
          <w:spacing w:val="-17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Entr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-6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sta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6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de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stacan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: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28"/>
          <w:szCs w:val="28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Trebuchet MS" w:hAnsi="Trebuchet MS" w:eastAsia="Trebuchet MS" w:ascii="Trebuchet MS"/>
          <w:sz w:val="28"/>
          <w:szCs w:val="28"/>
        </w:rPr>
        <w:jc w:val="left"/>
        <w:ind w:left="640"/>
      </w:pP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•</w:t>
      </w:r>
      <w:r>
        <w:rPr>
          <w:rFonts w:cs="Trebuchet MS" w:hAnsi="Trebuchet MS" w:eastAsia="Trebuchet MS" w:ascii="Trebuchet MS"/>
          <w:color w:val="474746"/>
          <w:spacing w:val="-1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Fr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egador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-1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au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má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ti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c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-1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numá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tic</w:t>
      </w:r>
      <w:r>
        <w:rPr>
          <w:rFonts w:cs="Trebuchet MS" w:hAnsi="Trebuchet MS" w:eastAsia="Trebuchet MS" w:ascii="Trebuchet MS"/>
          <w:color w:val="474746"/>
          <w:spacing w:val="-9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w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c</w:t>
      </w:r>
      <w:r>
        <w:rPr>
          <w:rFonts w:cs="Trebuchet MS" w:hAnsi="Trebuchet MS" w:eastAsia="Trebuchet MS" w:ascii="Trebuchet MS"/>
          <w:color w:val="474746"/>
          <w:spacing w:val="-9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-4055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28"/>
          <w:szCs w:val="28"/>
        </w:rPr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rebuchet MS" w:hAnsi="Trebuchet MS" w:eastAsia="Trebuchet MS" w:ascii="Trebuchet MS"/>
          <w:sz w:val="28"/>
          <w:szCs w:val="28"/>
        </w:rPr>
        <w:jc w:val="left"/>
        <w:ind w:left="640"/>
      </w:pP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•</w:t>
      </w:r>
      <w:r>
        <w:rPr>
          <w:rFonts w:cs="Trebuchet MS" w:hAnsi="Trebuchet MS" w:eastAsia="Trebuchet MS" w:ascii="Trebuchet MS"/>
          <w:color w:val="474746"/>
          <w:spacing w:val="-1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Aspi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rado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ra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14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-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po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v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-6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y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íqu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do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.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28"/>
          <w:szCs w:val="28"/>
        </w:rPr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rebuchet MS" w:hAnsi="Trebuchet MS" w:eastAsia="Trebuchet MS" w:ascii="Trebuchet MS"/>
          <w:sz w:val="28"/>
          <w:szCs w:val="28"/>
        </w:rPr>
        <w:jc w:val="left"/>
        <w:ind w:left="640"/>
      </w:pP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•</w:t>
      </w:r>
      <w:r>
        <w:rPr>
          <w:rFonts w:cs="Trebuchet MS" w:hAnsi="Trebuchet MS" w:eastAsia="Trebuchet MS" w:ascii="Trebuchet MS"/>
          <w:color w:val="474746"/>
          <w:spacing w:val="-1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Pu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dor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1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-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lt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-5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nto.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28"/>
          <w:szCs w:val="28"/>
        </w:rPr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rebuchet MS" w:hAnsi="Trebuchet MS" w:eastAsia="Trebuchet MS" w:ascii="Trebuchet MS"/>
          <w:sz w:val="28"/>
          <w:szCs w:val="28"/>
        </w:rPr>
        <w:jc w:val="left"/>
        <w:ind w:left="640"/>
      </w:pP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•</w:t>
      </w:r>
      <w:r>
        <w:rPr>
          <w:rFonts w:cs="Trebuchet MS" w:hAnsi="Trebuchet MS" w:eastAsia="Trebuchet MS" w:ascii="Trebuchet MS"/>
          <w:color w:val="474746"/>
          <w:spacing w:val="-1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Ro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ta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ti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va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1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onod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sco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.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28"/>
          <w:szCs w:val="28"/>
        </w:rPr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rebuchet MS" w:hAnsi="Trebuchet MS" w:eastAsia="Trebuchet MS" w:ascii="Trebuchet MS"/>
          <w:sz w:val="28"/>
          <w:szCs w:val="28"/>
        </w:rPr>
        <w:jc w:val="left"/>
        <w:ind w:left="640"/>
      </w:pP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•</w:t>
      </w:r>
      <w:r>
        <w:rPr>
          <w:rFonts w:cs="Trebuchet MS" w:hAnsi="Trebuchet MS" w:eastAsia="Trebuchet MS" w:ascii="Trebuchet MS"/>
          <w:color w:val="474746"/>
          <w:spacing w:val="-1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Abr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ll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antad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ra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19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-5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ve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ocidad.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28"/>
          <w:szCs w:val="28"/>
        </w:rPr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rebuchet MS" w:hAnsi="Trebuchet MS" w:eastAsia="Trebuchet MS" w:ascii="Trebuchet MS"/>
          <w:sz w:val="28"/>
          <w:szCs w:val="28"/>
        </w:rPr>
        <w:jc w:val="left"/>
        <w:ind w:left="640"/>
      </w:pPr>
      <w:r>
        <w:pict>
          <v:shape type="#_x0000_t75" style="position:absolute;margin-left:423pt;margin-top:657pt;width:109pt;height:113.6pt;mso-position-horizontal-relative:page;mso-position-vertical-relative:page;z-index:-451">
            <v:imagedata o:title="" r:id="rId10"/>
          </v:shape>
        </w:pic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•</w:t>
      </w:r>
      <w:r>
        <w:rPr>
          <w:rFonts w:cs="Trebuchet MS" w:hAnsi="Trebuchet MS" w:eastAsia="Trebuchet MS" w:ascii="Trebuchet MS"/>
          <w:color w:val="474746"/>
          <w:spacing w:val="-1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Eq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u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po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1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p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-5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moq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u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eta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1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y</w:t>
      </w:r>
      <w:r>
        <w:rPr>
          <w:rFonts w:cs="Trebuchet MS" w:hAnsi="Trebuchet MS" w:eastAsia="Trebuchet MS" w:ascii="Trebuchet MS"/>
          <w:color w:val="474746"/>
          <w:spacing w:val="-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ta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p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ce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í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.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28"/>
          <w:szCs w:val="28"/>
        </w:rPr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rebuchet MS" w:hAnsi="Trebuchet MS" w:eastAsia="Trebuchet MS" w:ascii="Trebuchet MS"/>
          <w:sz w:val="28"/>
          <w:szCs w:val="28"/>
        </w:rPr>
        <w:jc w:val="left"/>
        <w:ind w:left="640"/>
        <w:sectPr>
          <w:pgMar w:header="710" w:footer="0" w:top="1140" w:bottom="280" w:left="440" w:right="420"/>
          <w:pgSz w:w="11900" w:h="16840"/>
        </w:sectPr>
      </w:pP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•</w:t>
      </w:r>
      <w:r>
        <w:rPr>
          <w:rFonts w:cs="Trebuchet MS" w:hAnsi="Trebuchet MS" w:eastAsia="Trebuchet MS" w:ascii="Trebuchet MS"/>
          <w:color w:val="474746"/>
          <w:spacing w:val="-1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H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p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2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p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ó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.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28"/>
          <w:szCs w:val="28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rFonts w:cs="Trebuchet MS" w:hAnsi="Trebuchet MS" w:eastAsia="Trebuchet MS" w:ascii="Trebuchet MS"/>
          <w:sz w:val="17"/>
          <w:szCs w:val="17"/>
        </w:rPr>
        <w:jc w:val="right"/>
        <w:spacing w:before="44" w:lineRule="exact" w:line="180"/>
        <w:ind w:right="270"/>
      </w:pPr>
      <w:r>
        <w:pict>
          <v:group style="position:absolute;margin-left:27.1pt;margin-top:1.2812pt;width:541pt;height:19.48pt;mso-position-horizontal-relative:page;mso-position-vertical-relative:paragraph;z-index:-450" coordorigin="542,26" coordsize="10820,390">
            <v:group style="position:absolute;left:552;top:36;width:0;height:226" coordorigin="552,36" coordsize="0,226">
              <v:shape style="position:absolute;left:552;top:36;width:0;height:226" coordorigin="552,36" coordsize="0,226" path="m552,261l552,36,552,261xe" filled="t" fillcolor="#8EA5B9" stroked="f">
                <v:path arrowok="t"/>
                <v:fill/>
              </v:shape>
              <v:group style="position:absolute;left:552;top:36;width:4277;height:226" coordorigin="552,36" coordsize="4277,226">
                <v:shape style="position:absolute;left:552;top:36;width:4277;height:226" coordorigin="552,36" coordsize="4277,226" path="m552,36l552,261,4829,261,4829,36,552,36xe" filled="t" fillcolor="#8EA5B9" stroked="f">
                  <v:path arrowok="t"/>
                  <v:fill/>
                </v:shape>
                <v:group style="position:absolute;left:4829;top:36;width:0;height:226" coordorigin="4829,36" coordsize="0,226">
                  <v:shape style="position:absolute;left:4829;top:36;width:0;height:226" coordorigin="4829,36" coordsize="0,226" path="m4829,261l4829,36,4829,261xe" filled="t" fillcolor="#8EA5B9" stroked="f">
                    <v:path arrowok="t"/>
                    <v:fill/>
                  </v:shape>
                  <v:group style="position:absolute;left:4829;top:36;width:5357;height:226" coordorigin="4829,36" coordsize="5357,226">
                    <v:shape style="position:absolute;left:4829;top:36;width:5357;height:226" coordorigin="4829,36" coordsize="5357,226" path="m4829,36l4829,261,10186,261,10186,36,4829,36xe" filled="t" fillcolor="#8EA5B9" stroked="f">
                      <v:path arrowok="t"/>
                      <v:fill/>
                    </v:shape>
                    <v:group style="position:absolute;left:10186;top:36;width:0;height:226" coordorigin="10186,36" coordsize="0,226">
                      <v:shape style="position:absolute;left:10186;top:36;width:0;height:226" coordorigin="10186,36" coordsize="0,226" path="m10186,261l10186,36,10186,261xe" filled="t" fillcolor="#8EA5B9" stroked="f">
                        <v:path arrowok="t"/>
                        <v:fill/>
                      </v:shape>
                      <v:group style="position:absolute;left:10186;top:36;width:1166;height:226" coordorigin="10186,36" coordsize="1166,226">
                        <v:shape style="position:absolute;left:10186;top:36;width:1166;height:226" coordorigin="10186,36" coordsize="1166,226" path="m11352,36l10186,36,10186,261,11352,261,11352,36xe" filled="t" fillcolor="#8EA5B9" stroked="f">
                          <v:path arrowok="t"/>
                          <v:fill/>
                        </v:shape>
                        <v:group style="position:absolute;left:552;top:33;width:4277;height:0" coordorigin="552,33" coordsize="4277,0">
                          <v:shape style="position:absolute;left:552;top:33;width:4277;height:0" coordorigin="552,33" coordsize="4277,0" path="m552,33l4829,33e" filled="f" stroked="t" strokeweight="0.34pt" strokecolor="#8EA5B9">
                            <v:path arrowok="t"/>
                          </v:shape>
                          <v:group style="position:absolute;left:4829;top:33;width:58;height:0" coordorigin="4829,33" coordsize="58,0">
                            <v:shape style="position:absolute;left:4829;top:33;width:58;height:0" coordorigin="4829,33" coordsize="58,0" path="m4829,33l4886,33e" filled="f" stroked="t" strokeweight="0.34pt" strokecolor="#8EA5B9">
                              <v:path arrowok="t"/>
                            </v:shape>
                            <v:group style="position:absolute;left:4886;top:33;width:5299;height:0" coordorigin="4886,33" coordsize="5299,0">
                              <v:shape style="position:absolute;left:4886;top:33;width:5299;height:0" coordorigin="4886,33" coordsize="5299,0" path="m4886,33l10186,33e" filled="f" stroked="t" strokeweight="0.34pt" strokecolor="#8EA5B9">
                                <v:path arrowok="t"/>
                              </v:shape>
                              <v:group style="position:absolute;left:10186;top:33;width:58;height:0" coordorigin="10186,33" coordsize="58,0">
                                <v:shape style="position:absolute;left:10186;top:33;width:58;height:0" coordorigin="10186,33" coordsize="58,0" path="m10186,33l10243,33e" filled="f" stroked="t" strokeweight="0.34pt" strokecolor="#8EA5B9">
                                  <v:path arrowok="t"/>
                                </v:shape>
                                <v:group style="position:absolute;left:10243;top:33;width:1109;height:0" coordorigin="10243,33" coordsize="1109,0">
                                  <v:shape style="position:absolute;left:10243;top:33;width:1109;height:0" coordorigin="10243,33" coordsize="1109,0" path="m10243,33l11352,33e" filled="f" stroked="t" strokeweight="0.34pt" strokecolor="#8EA5B9">
                                    <v:path arrowok="t"/>
                                  </v:shape>
                                  <v:group style="position:absolute;left:552;top:261;width:4277;height:144" coordorigin="552,261" coordsize="4277,144">
                                    <v:shape style="position:absolute;left:552;top:261;width:4277;height:144" coordorigin="552,261" coordsize="4277,144" path="m552,261l552,405,4829,405,4829,261,552,261xe" filled="t" fillcolor="#D4E1EF" stroked="f">
                                      <v:path arrowok="t"/>
                                      <v:fill/>
                                    </v:shape>
                                    <v:group style="position:absolute;left:4829;top:261;width:5357;height:144" coordorigin="4829,261" coordsize="5357,144">
                                      <v:shape style="position:absolute;left:4829;top:261;width:5357;height:144" coordorigin="4829,261" coordsize="5357,144" path="m4829,261l4829,405,10186,405,10186,261,4829,261xe" filled="t" fillcolor="#D4E1EF" stroked="f">
                                        <v:path arrowok="t"/>
                                        <v:fill/>
                                      </v:shape>
                                      <v:group style="position:absolute;left:10186;top:261;width:0;height:144" coordorigin="10186,261" coordsize="0,144">
                                        <v:shape style="position:absolute;left:10186;top:261;width:0;height:144" coordorigin="10186,261" coordsize="0,144" path="m10186,405l10186,261,10186,405xe" filled="t" fillcolor="#D4E1EF" stroked="f">
                                          <v:path arrowok="t"/>
                                          <v:fill/>
                                        </v:shape>
                                        <v:group style="position:absolute;left:10186;top:261;width:1166;height:144" coordorigin="10186,261" coordsize="1166,144">
                                          <v:shape style="position:absolute;left:10186;top:261;width:1166;height:144" coordorigin="10186,261" coordsize="1166,144" path="m11352,261l10186,261,10186,405,11352,405,11352,261xe" filled="t" fillcolor="#D4E1EF" stroked="f">
                                            <v:path arrowok="t"/>
                                            <v:fill/>
                                          </v:shape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shape type="#_x0000_t75" style="position:absolute;margin-left:423pt;margin-top:41.8612pt;width:128pt;height:142pt;mso-position-horizontal-relative:page;mso-position-vertical-relative:paragraph;z-index:-449">
            <v:imagedata o:title="" r:id="rId11"/>
          </v:shape>
        </w:pict>
      </w:r>
      <w:r>
        <w:rPr>
          <w:rFonts w:cs="Trebuchet MS" w:hAnsi="Trebuchet MS" w:eastAsia="Trebuchet MS" w:ascii="Trebuchet MS"/>
          <w:b/>
          <w:color w:val="D4E1EF"/>
          <w:spacing w:val="1"/>
          <w:w w:val="100"/>
          <w:sz w:val="17"/>
          <w:szCs w:val="17"/>
        </w:rPr>
        <w:t>pá</w:t>
      </w:r>
      <w:r>
        <w:rPr>
          <w:rFonts w:cs="Trebuchet MS" w:hAnsi="Trebuchet MS" w:eastAsia="Trebuchet MS" w:ascii="Trebuchet MS"/>
          <w:b/>
          <w:color w:val="D4E1EF"/>
          <w:spacing w:val="1"/>
          <w:w w:val="100"/>
          <w:sz w:val="17"/>
          <w:szCs w:val="17"/>
        </w:rPr>
        <w:t>g</w:t>
      </w:r>
      <w:r>
        <w:rPr>
          <w:rFonts w:cs="Trebuchet MS" w:hAnsi="Trebuchet MS" w:eastAsia="Trebuchet MS" w:ascii="Trebuchet MS"/>
          <w:b/>
          <w:color w:val="D4E1EF"/>
          <w:spacing w:val="1"/>
          <w:w w:val="100"/>
          <w:sz w:val="17"/>
          <w:szCs w:val="17"/>
        </w:rPr>
        <w:t>i</w:t>
      </w:r>
      <w:r>
        <w:rPr>
          <w:rFonts w:cs="Trebuchet MS" w:hAnsi="Trebuchet MS" w:eastAsia="Trebuchet MS" w:ascii="Trebuchet MS"/>
          <w:b/>
          <w:color w:val="D4E1EF"/>
          <w:spacing w:val="1"/>
          <w:w w:val="100"/>
          <w:sz w:val="17"/>
          <w:szCs w:val="17"/>
        </w:rPr>
        <w:t>n</w:t>
      </w:r>
      <w:r>
        <w:rPr>
          <w:rFonts w:cs="Trebuchet MS" w:hAnsi="Trebuchet MS" w:eastAsia="Trebuchet MS" w:ascii="Trebuchet MS"/>
          <w:b/>
          <w:color w:val="D4E1EF"/>
          <w:spacing w:val="0"/>
          <w:w w:val="100"/>
          <w:sz w:val="17"/>
          <w:szCs w:val="17"/>
        </w:rPr>
        <w:t>a</w:t>
      </w:r>
      <w:r>
        <w:rPr>
          <w:rFonts w:cs="Trebuchet MS" w:hAnsi="Trebuchet MS" w:eastAsia="Trebuchet MS" w:ascii="Trebuchet MS"/>
          <w:b/>
          <w:color w:val="D4E1EF"/>
          <w:spacing w:val="25"/>
          <w:w w:val="100"/>
          <w:sz w:val="17"/>
          <w:szCs w:val="17"/>
        </w:rPr>
        <w:t> </w:t>
      </w:r>
      <w:r>
        <w:rPr>
          <w:rFonts w:cs="Trebuchet MS" w:hAnsi="Trebuchet MS" w:eastAsia="Trebuchet MS" w:ascii="Trebuchet MS"/>
          <w:b/>
          <w:color w:val="D4E1EF"/>
          <w:spacing w:val="0"/>
          <w:w w:val="104"/>
          <w:sz w:val="17"/>
          <w:szCs w:val="17"/>
        </w:rPr>
        <w:t>2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Trebuchet MS" w:hAnsi="Trebuchet MS" w:eastAsia="Trebuchet MS" w:ascii="Trebuchet MS"/>
          <w:sz w:val="28"/>
          <w:szCs w:val="28"/>
        </w:rPr>
        <w:jc w:val="left"/>
        <w:spacing w:before="22"/>
        <w:ind w:left="640"/>
      </w:pP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•</w:t>
      </w:r>
      <w:r>
        <w:rPr>
          <w:rFonts w:cs="Trebuchet MS" w:hAnsi="Trebuchet MS" w:eastAsia="Trebuchet MS" w:ascii="Trebuchet MS"/>
          <w:color w:val="474746"/>
          <w:spacing w:val="-1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Agu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-5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ot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zada.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28"/>
          <w:szCs w:val="28"/>
        </w:rPr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rebuchet MS" w:hAnsi="Trebuchet MS" w:eastAsia="Trebuchet MS" w:ascii="Trebuchet MS"/>
          <w:sz w:val="28"/>
          <w:szCs w:val="28"/>
        </w:rPr>
        <w:jc w:val="left"/>
        <w:ind w:left="640"/>
      </w:pP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•</w:t>
      </w:r>
      <w:r>
        <w:rPr>
          <w:rFonts w:cs="Trebuchet MS" w:hAnsi="Trebuchet MS" w:eastAsia="Trebuchet MS" w:ascii="Trebuchet MS"/>
          <w:color w:val="474746"/>
          <w:spacing w:val="-1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Aspi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rado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-1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agua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-po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c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-1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P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C</w:t>
      </w:r>
      <w:r>
        <w:rPr>
          <w:rFonts w:cs="Trebuchet MS" w:hAnsi="Trebuchet MS" w:eastAsia="Trebuchet MS" w:ascii="Trebuchet MS"/>
          <w:color w:val="474746"/>
          <w:spacing w:val="-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ode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lo</w:t>
      </w:r>
      <w:r>
        <w:rPr>
          <w:rFonts w:cs="Trebuchet MS" w:hAnsi="Trebuchet MS" w:eastAsia="Trebuchet MS" w:ascii="Trebuchet MS"/>
          <w:color w:val="474746"/>
          <w:spacing w:val="-8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vega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7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515P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28"/>
          <w:szCs w:val="28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rebuchet MS" w:hAnsi="Trebuchet MS" w:eastAsia="Trebuchet MS" w:ascii="Trebuchet MS"/>
          <w:sz w:val="31"/>
          <w:szCs w:val="31"/>
        </w:rPr>
        <w:jc w:val="left"/>
        <w:ind w:left="640"/>
      </w:pPr>
      <w:r>
        <w:rPr>
          <w:rFonts w:cs="Trebuchet MS" w:hAnsi="Trebuchet MS" w:eastAsia="Trebuchet MS" w:ascii="Trebuchet MS"/>
          <w:color w:val="0F1B44"/>
          <w:spacing w:val="2"/>
          <w:w w:val="100"/>
          <w:sz w:val="31"/>
          <w:szCs w:val="31"/>
        </w:rPr>
        <w:t>Re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31"/>
          <w:szCs w:val="31"/>
        </w:rPr>
        <w:t>s</w:t>
      </w:r>
      <w:r>
        <w:rPr>
          <w:rFonts w:cs="Trebuchet MS" w:hAnsi="Trebuchet MS" w:eastAsia="Trebuchet MS" w:ascii="Trebuchet MS"/>
          <w:color w:val="0F1B44"/>
          <w:spacing w:val="2"/>
          <w:w w:val="100"/>
          <w:sz w:val="31"/>
          <w:szCs w:val="31"/>
        </w:rPr>
        <w:t>pue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31"/>
          <w:szCs w:val="31"/>
        </w:rPr>
        <w:t>s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31"/>
          <w:szCs w:val="31"/>
        </w:rPr>
        <w:t>t</w:t>
      </w:r>
      <w:r>
        <w:rPr>
          <w:rFonts w:cs="Trebuchet MS" w:hAnsi="Trebuchet MS" w:eastAsia="Trebuchet MS" w:ascii="Trebuchet MS"/>
          <w:color w:val="0F1B44"/>
          <w:spacing w:val="0"/>
          <w:w w:val="100"/>
          <w:sz w:val="31"/>
          <w:szCs w:val="31"/>
        </w:rPr>
        <w:t>a</w:t>
      </w:r>
      <w:r>
        <w:rPr>
          <w:rFonts w:cs="Trebuchet MS" w:hAnsi="Trebuchet MS" w:eastAsia="Trebuchet MS" w:ascii="Trebuchet MS"/>
          <w:color w:val="0F1B44"/>
          <w:spacing w:val="33"/>
          <w:w w:val="100"/>
          <w:sz w:val="31"/>
          <w:szCs w:val="31"/>
        </w:rPr>
        <w:t> </w:t>
      </w:r>
      <w:r>
        <w:rPr>
          <w:rFonts w:cs="Trebuchet MS" w:hAnsi="Trebuchet MS" w:eastAsia="Trebuchet MS" w:ascii="Trebuchet MS"/>
          <w:color w:val="0F1B44"/>
          <w:spacing w:val="1"/>
          <w:w w:val="102"/>
          <w:sz w:val="31"/>
          <w:szCs w:val="31"/>
        </w:rPr>
        <w:t>i</w:t>
      </w:r>
      <w:r>
        <w:rPr>
          <w:rFonts w:cs="Trebuchet MS" w:hAnsi="Trebuchet MS" w:eastAsia="Trebuchet MS" w:ascii="Trebuchet MS"/>
          <w:color w:val="0F1B44"/>
          <w:spacing w:val="2"/>
          <w:w w:val="102"/>
          <w:sz w:val="31"/>
          <w:szCs w:val="31"/>
        </w:rPr>
        <w:t>n</w:t>
      </w:r>
      <w:r>
        <w:rPr>
          <w:rFonts w:cs="Trebuchet MS" w:hAnsi="Trebuchet MS" w:eastAsia="Trebuchet MS" w:ascii="Trebuchet MS"/>
          <w:color w:val="0F1B44"/>
          <w:spacing w:val="3"/>
          <w:w w:val="102"/>
          <w:sz w:val="31"/>
          <w:szCs w:val="31"/>
        </w:rPr>
        <w:t>m</w:t>
      </w:r>
      <w:r>
        <w:rPr>
          <w:rFonts w:cs="Trebuchet MS" w:hAnsi="Trebuchet MS" w:eastAsia="Trebuchet MS" w:ascii="Trebuchet MS"/>
          <w:color w:val="0F1B44"/>
          <w:spacing w:val="2"/>
          <w:w w:val="102"/>
          <w:sz w:val="31"/>
          <w:szCs w:val="31"/>
        </w:rPr>
        <w:t>ed</w:t>
      </w:r>
      <w:r>
        <w:rPr>
          <w:rFonts w:cs="Trebuchet MS" w:hAnsi="Trebuchet MS" w:eastAsia="Trebuchet MS" w:ascii="Trebuchet MS"/>
          <w:color w:val="0F1B44"/>
          <w:spacing w:val="1"/>
          <w:w w:val="102"/>
          <w:sz w:val="31"/>
          <w:szCs w:val="31"/>
        </w:rPr>
        <w:t>i</w:t>
      </w:r>
      <w:r>
        <w:rPr>
          <w:rFonts w:cs="Trebuchet MS" w:hAnsi="Trebuchet MS" w:eastAsia="Trebuchet MS" w:ascii="Trebuchet MS"/>
          <w:color w:val="0F1B44"/>
          <w:spacing w:val="2"/>
          <w:w w:val="102"/>
          <w:sz w:val="31"/>
          <w:szCs w:val="31"/>
        </w:rPr>
        <w:t>a</w:t>
      </w:r>
      <w:r>
        <w:rPr>
          <w:rFonts w:cs="Trebuchet MS" w:hAnsi="Trebuchet MS" w:eastAsia="Trebuchet MS" w:ascii="Trebuchet MS"/>
          <w:color w:val="0F1B44"/>
          <w:spacing w:val="1"/>
          <w:w w:val="102"/>
          <w:sz w:val="31"/>
          <w:szCs w:val="31"/>
        </w:rPr>
        <w:t>t</w:t>
      </w:r>
      <w:r>
        <w:rPr>
          <w:rFonts w:cs="Trebuchet MS" w:hAnsi="Trebuchet MS" w:eastAsia="Trebuchet MS" w:ascii="Trebuchet MS"/>
          <w:color w:val="0F1B44"/>
          <w:spacing w:val="0"/>
          <w:w w:val="102"/>
          <w:sz w:val="31"/>
          <w:szCs w:val="31"/>
        </w:rPr>
        <w:t>a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31"/>
          <w:szCs w:val="31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rebuchet MS" w:hAnsi="Trebuchet MS" w:eastAsia="Trebuchet MS" w:ascii="Trebuchet MS"/>
          <w:sz w:val="28"/>
          <w:szCs w:val="28"/>
        </w:rPr>
        <w:jc w:val="left"/>
        <w:ind w:left="640"/>
      </w:pPr>
      <w:r>
        <w:rPr>
          <w:rFonts w:cs="Trebuchet MS" w:hAnsi="Trebuchet MS" w:eastAsia="Trebuchet MS" w:ascii="Trebuchet MS"/>
          <w:color w:val="0F1B44"/>
          <w:spacing w:val="1"/>
          <w:w w:val="100"/>
          <w:sz w:val="28"/>
          <w:szCs w:val="28"/>
        </w:rPr>
        <w:t>Sol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28"/>
          <w:szCs w:val="28"/>
        </w:rPr>
        <w:t>uc</w:t>
      </w:r>
      <w:r>
        <w:rPr>
          <w:rFonts w:cs="Trebuchet MS" w:hAnsi="Trebuchet MS" w:eastAsia="Trebuchet MS" w:ascii="Trebuchet MS"/>
          <w:color w:val="0F1B44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28"/>
          <w:szCs w:val="28"/>
        </w:rPr>
        <w:t>on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0F1B44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0F1B44"/>
          <w:spacing w:val="-1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0F1B44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0F1B44"/>
          <w:spacing w:val="-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28"/>
          <w:szCs w:val="28"/>
        </w:rPr>
        <w:t>rvic</w:t>
      </w:r>
      <w:r>
        <w:rPr>
          <w:rFonts w:cs="Trebuchet MS" w:hAnsi="Trebuchet MS" w:eastAsia="Trebuchet MS" w:ascii="Trebuchet MS"/>
          <w:color w:val="0F1B44"/>
          <w:spacing w:val="0"/>
          <w:w w:val="100"/>
          <w:sz w:val="28"/>
          <w:szCs w:val="28"/>
        </w:rPr>
        <w:t>io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28"/>
          <w:szCs w:val="28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rebuchet MS" w:hAnsi="Trebuchet MS" w:eastAsia="Trebuchet MS" w:ascii="Trebuchet MS"/>
          <w:sz w:val="28"/>
          <w:szCs w:val="28"/>
        </w:rPr>
        <w:jc w:val="left"/>
        <w:ind w:left="1000"/>
      </w:pPr>
      <w:r>
        <w:rPr>
          <w:rFonts w:cs="Times New Roman" w:hAnsi="Times New Roman" w:eastAsia="Times New Roman" w:ascii="Times New Roman"/>
          <w:spacing w:val="0"/>
          <w:w w:val="234"/>
          <w:sz w:val="28"/>
          <w:szCs w:val="28"/>
        </w:rPr>
        <w:t>!</w:t>
      </w:r>
      <w:r>
        <w:rPr>
          <w:rFonts w:cs="Times New Roman" w:hAnsi="Times New Roman" w:eastAsia="Times New Roman" w:ascii="Times New Roman"/>
          <w:spacing w:val="-23"/>
          <w:w w:val="234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mp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ez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-1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-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man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en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en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.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28"/>
          <w:szCs w:val="28"/>
        </w:rPr>
      </w:r>
    </w:p>
    <w:p>
      <w:pPr>
        <w:rPr>
          <w:rFonts w:cs="Trebuchet MS" w:hAnsi="Trebuchet MS" w:eastAsia="Trebuchet MS" w:ascii="Trebuchet MS"/>
          <w:sz w:val="28"/>
          <w:szCs w:val="28"/>
        </w:rPr>
        <w:jc w:val="left"/>
        <w:spacing w:before="1"/>
        <w:ind w:left="1000"/>
      </w:pPr>
      <w:r>
        <w:rPr>
          <w:rFonts w:cs="Times New Roman" w:hAnsi="Times New Roman" w:eastAsia="Times New Roman" w:ascii="Times New Roman"/>
          <w:spacing w:val="0"/>
          <w:w w:val="234"/>
          <w:sz w:val="28"/>
          <w:szCs w:val="28"/>
        </w:rPr>
        <w:t>!</w:t>
      </w:r>
      <w:r>
        <w:rPr>
          <w:rFonts w:cs="Times New Roman" w:hAnsi="Times New Roman" w:eastAsia="Times New Roman" w:ascii="Times New Roman"/>
          <w:spacing w:val="62"/>
          <w:w w:val="234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mp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ez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-1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ndu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l.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28"/>
          <w:szCs w:val="28"/>
        </w:rPr>
      </w:r>
    </w:p>
    <w:p>
      <w:pPr>
        <w:rPr>
          <w:rFonts w:cs="Trebuchet MS" w:hAnsi="Trebuchet MS" w:eastAsia="Trebuchet MS" w:ascii="Trebuchet MS"/>
          <w:sz w:val="28"/>
          <w:szCs w:val="28"/>
        </w:rPr>
        <w:jc w:val="left"/>
        <w:spacing w:before="1"/>
        <w:ind w:left="1000"/>
      </w:pPr>
      <w:r>
        <w:rPr>
          <w:rFonts w:cs="Times New Roman" w:hAnsi="Times New Roman" w:eastAsia="Times New Roman" w:ascii="Times New Roman"/>
          <w:spacing w:val="0"/>
          <w:w w:val="234"/>
          <w:sz w:val="28"/>
          <w:szCs w:val="28"/>
        </w:rPr>
        <w:t>!</w:t>
      </w:r>
      <w:r>
        <w:rPr>
          <w:rFonts w:cs="Times New Roman" w:hAnsi="Times New Roman" w:eastAsia="Times New Roman" w:ascii="Times New Roman"/>
          <w:spacing w:val="62"/>
          <w:w w:val="234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Pr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1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p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z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1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74746"/>
          <w:spacing w:val="-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ob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.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28"/>
          <w:szCs w:val="28"/>
        </w:rPr>
      </w:r>
    </w:p>
    <w:p>
      <w:pPr>
        <w:rPr>
          <w:rFonts w:cs="Trebuchet MS" w:hAnsi="Trebuchet MS" w:eastAsia="Trebuchet MS" w:ascii="Trebuchet MS"/>
          <w:sz w:val="28"/>
          <w:szCs w:val="28"/>
        </w:rPr>
        <w:jc w:val="left"/>
        <w:spacing w:before="1"/>
        <w:ind w:left="1000"/>
      </w:pPr>
      <w:r>
        <w:rPr>
          <w:rFonts w:cs="Times New Roman" w:hAnsi="Times New Roman" w:eastAsia="Times New Roman" w:ascii="Times New Roman"/>
          <w:spacing w:val="0"/>
          <w:w w:val="234"/>
          <w:sz w:val="28"/>
          <w:szCs w:val="28"/>
        </w:rPr>
        <w:t>!</w:t>
      </w:r>
      <w:r>
        <w:rPr>
          <w:rFonts w:cs="Times New Roman" w:hAnsi="Times New Roman" w:eastAsia="Times New Roman" w:ascii="Times New Roman"/>
          <w:spacing w:val="-23"/>
          <w:w w:val="234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Tr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ata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nt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-16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-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tod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-5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p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-4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-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u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los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.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28"/>
          <w:szCs w:val="28"/>
        </w:rPr>
      </w:r>
    </w:p>
    <w:p>
      <w:pPr>
        <w:rPr>
          <w:rFonts w:cs="Trebuchet MS" w:hAnsi="Trebuchet MS" w:eastAsia="Trebuchet MS" w:ascii="Trebuchet MS"/>
          <w:sz w:val="28"/>
          <w:szCs w:val="28"/>
        </w:rPr>
        <w:jc w:val="left"/>
        <w:spacing w:lineRule="exact" w:line="320"/>
        <w:ind w:left="1000"/>
      </w:pPr>
      <w:r>
        <w:pict>
          <v:group style="position:absolute;margin-left:54pt;margin-top:1.78965pt;width:487.45pt;height:369.5pt;mso-position-horizontal-relative:page;mso-position-vertical-relative:paragraph;z-index:-448" coordorigin="1080,36" coordsize="9749,7390">
            <v:shape type="#_x0000_t75" style="position:absolute;left:1080;top:1457;width:5784;height:4888">
              <v:imagedata o:title="" r:id="rId12"/>
            </v:shape>
            <v:shape type="#_x0000_t75" style="position:absolute;left:5760;top:36;width:5069;height:3725">
              <v:imagedata o:title="" r:id="rId13"/>
            </v:shape>
            <v:shape type="#_x0000_t75" style="position:absolute;left:5760;top:3826;width:5048;height:3600">
              <v:imagedata o:title="" r:id="rId14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234"/>
          <w:sz w:val="28"/>
          <w:szCs w:val="28"/>
        </w:rPr>
        <w:t>!</w:t>
      </w:r>
      <w:r>
        <w:rPr>
          <w:rFonts w:cs="Times New Roman" w:hAnsi="Times New Roman" w:eastAsia="Times New Roman" w:ascii="Times New Roman"/>
          <w:spacing w:val="-23"/>
          <w:w w:val="234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Con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je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rí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a.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28"/>
          <w:szCs w:val="28"/>
        </w:rPr>
      </w:r>
    </w:p>
    <w:p>
      <w:pPr>
        <w:rPr>
          <w:rFonts w:cs="Trebuchet MS" w:hAnsi="Trebuchet MS" w:eastAsia="Trebuchet MS" w:ascii="Trebuchet MS"/>
          <w:sz w:val="28"/>
          <w:szCs w:val="28"/>
        </w:rPr>
        <w:jc w:val="left"/>
        <w:spacing w:before="1"/>
        <w:ind w:left="1000"/>
        <w:sectPr>
          <w:pgMar w:header="710" w:footer="0" w:top="1140" w:bottom="280" w:left="440" w:right="420"/>
          <w:pgSz w:w="11900" w:h="16840"/>
        </w:sectPr>
      </w:pPr>
      <w:r>
        <w:rPr>
          <w:rFonts w:cs="Times New Roman" w:hAnsi="Times New Roman" w:eastAsia="Times New Roman" w:ascii="Times New Roman"/>
          <w:spacing w:val="0"/>
          <w:w w:val="234"/>
          <w:sz w:val="28"/>
          <w:szCs w:val="28"/>
        </w:rPr>
        <w:t>!</w:t>
      </w:r>
      <w:r>
        <w:rPr>
          <w:rFonts w:cs="Times New Roman" w:hAnsi="Times New Roman" w:eastAsia="Times New Roman" w:ascii="Times New Roman"/>
          <w:spacing w:val="-23"/>
          <w:w w:val="234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Ot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7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se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v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c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28"/>
          <w:szCs w:val="28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rFonts w:cs="Trebuchet MS" w:hAnsi="Trebuchet MS" w:eastAsia="Trebuchet MS" w:ascii="Trebuchet MS"/>
          <w:sz w:val="17"/>
          <w:szCs w:val="17"/>
        </w:rPr>
        <w:jc w:val="right"/>
        <w:spacing w:before="44" w:lineRule="exact" w:line="180"/>
        <w:ind w:right="270"/>
      </w:pPr>
      <w:r>
        <w:pict>
          <v:group style="position:absolute;margin-left:27.1pt;margin-top:1.2812pt;width:541pt;height:19.48pt;mso-position-horizontal-relative:page;mso-position-vertical-relative:paragraph;z-index:-447" coordorigin="542,26" coordsize="10820,390">
            <v:group style="position:absolute;left:552;top:36;width:0;height:226" coordorigin="552,36" coordsize="0,226">
              <v:shape style="position:absolute;left:552;top:36;width:0;height:226" coordorigin="552,36" coordsize="0,226" path="m552,261l552,36,552,261xe" filled="t" fillcolor="#8EA5B9" stroked="f">
                <v:path arrowok="t"/>
                <v:fill/>
              </v:shape>
              <v:group style="position:absolute;left:552;top:36;width:4277;height:226" coordorigin="552,36" coordsize="4277,226">
                <v:shape style="position:absolute;left:552;top:36;width:4277;height:226" coordorigin="552,36" coordsize="4277,226" path="m552,36l552,261,4829,261,4829,36,552,36xe" filled="t" fillcolor="#8EA5B9" stroked="f">
                  <v:path arrowok="t"/>
                  <v:fill/>
                </v:shape>
                <v:group style="position:absolute;left:4829;top:36;width:0;height:226" coordorigin="4829,36" coordsize="0,226">
                  <v:shape style="position:absolute;left:4829;top:36;width:0;height:226" coordorigin="4829,36" coordsize="0,226" path="m4829,261l4829,36,4829,261xe" filled="t" fillcolor="#8EA5B9" stroked="f">
                    <v:path arrowok="t"/>
                    <v:fill/>
                  </v:shape>
                  <v:group style="position:absolute;left:4829;top:36;width:5357;height:226" coordorigin="4829,36" coordsize="5357,226">
                    <v:shape style="position:absolute;left:4829;top:36;width:5357;height:226" coordorigin="4829,36" coordsize="5357,226" path="m4829,36l4829,261,10186,261,10186,36,4829,36xe" filled="t" fillcolor="#8EA5B9" stroked="f">
                      <v:path arrowok="t"/>
                      <v:fill/>
                    </v:shape>
                    <v:group style="position:absolute;left:10186;top:36;width:0;height:226" coordorigin="10186,36" coordsize="0,226">
                      <v:shape style="position:absolute;left:10186;top:36;width:0;height:226" coordorigin="10186,36" coordsize="0,226" path="m10186,261l10186,36,10186,261xe" filled="t" fillcolor="#8EA5B9" stroked="f">
                        <v:path arrowok="t"/>
                        <v:fill/>
                      </v:shape>
                      <v:group style="position:absolute;left:10186;top:36;width:1166;height:226" coordorigin="10186,36" coordsize="1166,226">
                        <v:shape style="position:absolute;left:10186;top:36;width:1166;height:226" coordorigin="10186,36" coordsize="1166,226" path="m11352,36l10186,36,10186,261,11352,261,11352,36xe" filled="t" fillcolor="#8EA5B9" stroked="f">
                          <v:path arrowok="t"/>
                          <v:fill/>
                        </v:shape>
                        <v:group style="position:absolute;left:552;top:33;width:4277;height:0" coordorigin="552,33" coordsize="4277,0">
                          <v:shape style="position:absolute;left:552;top:33;width:4277;height:0" coordorigin="552,33" coordsize="4277,0" path="m552,33l4829,33e" filled="f" stroked="t" strokeweight="0.34pt" strokecolor="#8EA5B9">
                            <v:path arrowok="t"/>
                          </v:shape>
                          <v:group style="position:absolute;left:4829;top:33;width:58;height:0" coordorigin="4829,33" coordsize="58,0">
                            <v:shape style="position:absolute;left:4829;top:33;width:58;height:0" coordorigin="4829,33" coordsize="58,0" path="m4829,33l4886,33e" filled="f" stroked="t" strokeweight="0.34pt" strokecolor="#8EA5B9">
                              <v:path arrowok="t"/>
                            </v:shape>
                            <v:group style="position:absolute;left:4886;top:33;width:5299;height:0" coordorigin="4886,33" coordsize="5299,0">
                              <v:shape style="position:absolute;left:4886;top:33;width:5299;height:0" coordorigin="4886,33" coordsize="5299,0" path="m4886,33l10186,33e" filled="f" stroked="t" strokeweight="0.34pt" strokecolor="#8EA5B9">
                                <v:path arrowok="t"/>
                              </v:shape>
                              <v:group style="position:absolute;left:10186;top:33;width:58;height:0" coordorigin="10186,33" coordsize="58,0">
                                <v:shape style="position:absolute;left:10186;top:33;width:58;height:0" coordorigin="10186,33" coordsize="58,0" path="m10186,33l10243,33e" filled="f" stroked="t" strokeweight="0.34pt" strokecolor="#8EA5B9">
                                  <v:path arrowok="t"/>
                                </v:shape>
                                <v:group style="position:absolute;left:10243;top:33;width:1109;height:0" coordorigin="10243,33" coordsize="1109,0">
                                  <v:shape style="position:absolute;left:10243;top:33;width:1109;height:0" coordorigin="10243,33" coordsize="1109,0" path="m10243,33l11352,33e" filled="f" stroked="t" strokeweight="0.34pt" strokecolor="#8EA5B9">
                                    <v:path arrowok="t"/>
                                  </v:shape>
                                  <v:group style="position:absolute;left:552;top:261;width:4277;height:144" coordorigin="552,261" coordsize="4277,144">
                                    <v:shape style="position:absolute;left:552;top:261;width:4277;height:144" coordorigin="552,261" coordsize="4277,144" path="m552,261l552,405,4829,405,4829,261,552,261xe" filled="t" fillcolor="#D4E1EF" stroked="f">
                                      <v:path arrowok="t"/>
                                      <v:fill/>
                                    </v:shape>
                                    <v:group style="position:absolute;left:4829;top:261;width:5357;height:144" coordorigin="4829,261" coordsize="5357,144">
                                      <v:shape style="position:absolute;left:4829;top:261;width:5357;height:144" coordorigin="4829,261" coordsize="5357,144" path="m4829,261l4829,405,10186,405,10186,261,4829,261xe" filled="t" fillcolor="#D4E1EF" stroked="f">
                                        <v:path arrowok="t"/>
                                        <v:fill/>
                                      </v:shape>
                                      <v:group style="position:absolute;left:10186;top:261;width:0;height:144" coordorigin="10186,261" coordsize="0,144">
                                        <v:shape style="position:absolute;left:10186;top:261;width:0;height:144" coordorigin="10186,261" coordsize="0,144" path="m10186,405l10186,261,10186,405xe" filled="t" fillcolor="#D4E1EF" stroked="f">
                                          <v:path arrowok="t"/>
                                          <v:fill/>
                                        </v:shape>
                                        <v:group style="position:absolute;left:10186;top:261;width:1166;height:144" coordorigin="10186,261" coordsize="1166,144">
                                          <v:shape style="position:absolute;left:10186;top:261;width:1166;height:144" coordorigin="10186,261" coordsize="1166,144" path="m11352,261l10186,261,10186,405,11352,405,11352,261xe" filled="t" fillcolor="#D4E1EF" stroked="f">
                                            <v:path arrowok="t"/>
                                            <v:fill/>
                                          </v:shape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Trebuchet MS" w:hAnsi="Trebuchet MS" w:eastAsia="Trebuchet MS" w:ascii="Trebuchet MS"/>
          <w:b/>
          <w:color w:val="D4E1EF"/>
          <w:spacing w:val="1"/>
          <w:w w:val="100"/>
          <w:sz w:val="17"/>
          <w:szCs w:val="17"/>
        </w:rPr>
        <w:t>pá</w:t>
      </w:r>
      <w:r>
        <w:rPr>
          <w:rFonts w:cs="Trebuchet MS" w:hAnsi="Trebuchet MS" w:eastAsia="Trebuchet MS" w:ascii="Trebuchet MS"/>
          <w:b/>
          <w:color w:val="D4E1EF"/>
          <w:spacing w:val="1"/>
          <w:w w:val="100"/>
          <w:sz w:val="17"/>
          <w:szCs w:val="17"/>
        </w:rPr>
        <w:t>g</w:t>
      </w:r>
      <w:r>
        <w:rPr>
          <w:rFonts w:cs="Trebuchet MS" w:hAnsi="Trebuchet MS" w:eastAsia="Trebuchet MS" w:ascii="Trebuchet MS"/>
          <w:b/>
          <w:color w:val="D4E1EF"/>
          <w:spacing w:val="1"/>
          <w:w w:val="100"/>
          <w:sz w:val="17"/>
          <w:szCs w:val="17"/>
        </w:rPr>
        <w:t>i</w:t>
      </w:r>
      <w:r>
        <w:rPr>
          <w:rFonts w:cs="Trebuchet MS" w:hAnsi="Trebuchet MS" w:eastAsia="Trebuchet MS" w:ascii="Trebuchet MS"/>
          <w:b/>
          <w:color w:val="D4E1EF"/>
          <w:spacing w:val="1"/>
          <w:w w:val="100"/>
          <w:sz w:val="17"/>
          <w:szCs w:val="17"/>
        </w:rPr>
        <w:t>n</w:t>
      </w:r>
      <w:r>
        <w:rPr>
          <w:rFonts w:cs="Trebuchet MS" w:hAnsi="Trebuchet MS" w:eastAsia="Trebuchet MS" w:ascii="Trebuchet MS"/>
          <w:b/>
          <w:color w:val="D4E1EF"/>
          <w:spacing w:val="0"/>
          <w:w w:val="100"/>
          <w:sz w:val="17"/>
          <w:szCs w:val="17"/>
        </w:rPr>
        <w:t>a</w:t>
      </w:r>
      <w:r>
        <w:rPr>
          <w:rFonts w:cs="Trebuchet MS" w:hAnsi="Trebuchet MS" w:eastAsia="Trebuchet MS" w:ascii="Trebuchet MS"/>
          <w:b/>
          <w:color w:val="D4E1EF"/>
          <w:spacing w:val="25"/>
          <w:w w:val="100"/>
          <w:sz w:val="17"/>
          <w:szCs w:val="17"/>
        </w:rPr>
        <w:t> </w:t>
      </w:r>
      <w:r>
        <w:rPr>
          <w:rFonts w:cs="Trebuchet MS" w:hAnsi="Trebuchet MS" w:eastAsia="Trebuchet MS" w:ascii="Trebuchet MS"/>
          <w:b/>
          <w:color w:val="D4E1EF"/>
          <w:spacing w:val="0"/>
          <w:w w:val="104"/>
          <w:sz w:val="17"/>
          <w:szCs w:val="17"/>
        </w:rPr>
        <w:t>2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rebuchet MS" w:hAnsi="Trebuchet MS" w:eastAsia="Trebuchet MS" w:ascii="Trebuchet MS"/>
          <w:sz w:val="31"/>
          <w:szCs w:val="31"/>
        </w:rPr>
        <w:jc w:val="left"/>
        <w:spacing w:before="25"/>
        <w:ind w:left="640"/>
      </w:pPr>
      <w:r>
        <w:rPr>
          <w:rFonts w:cs="Trebuchet MS" w:hAnsi="Trebuchet MS" w:eastAsia="Trebuchet MS" w:ascii="Trebuchet MS"/>
          <w:color w:val="0F1B44"/>
          <w:spacing w:val="2"/>
          <w:w w:val="100"/>
          <w:sz w:val="31"/>
          <w:szCs w:val="31"/>
        </w:rPr>
        <w:t>L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31"/>
          <w:szCs w:val="31"/>
        </w:rPr>
        <w:t>i</w:t>
      </w:r>
      <w:r>
        <w:rPr>
          <w:rFonts w:cs="Trebuchet MS" w:hAnsi="Trebuchet MS" w:eastAsia="Trebuchet MS" w:ascii="Trebuchet MS"/>
          <w:color w:val="0F1B44"/>
          <w:spacing w:val="3"/>
          <w:w w:val="100"/>
          <w:sz w:val="31"/>
          <w:szCs w:val="31"/>
        </w:rPr>
        <w:t>m</w:t>
      </w:r>
      <w:r>
        <w:rPr>
          <w:rFonts w:cs="Trebuchet MS" w:hAnsi="Trebuchet MS" w:eastAsia="Trebuchet MS" w:ascii="Trebuchet MS"/>
          <w:color w:val="0F1B44"/>
          <w:spacing w:val="2"/>
          <w:w w:val="100"/>
          <w:sz w:val="31"/>
          <w:szCs w:val="31"/>
        </w:rPr>
        <w:t>p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31"/>
          <w:szCs w:val="31"/>
        </w:rPr>
        <w:t>i</w:t>
      </w:r>
      <w:r>
        <w:rPr>
          <w:rFonts w:cs="Trebuchet MS" w:hAnsi="Trebuchet MS" w:eastAsia="Trebuchet MS" w:ascii="Trebuchet MS"/>
          <w:color w:val="0F1B44"/>
          <w:spacing w:val="2"/>
          <w:w w:val="100"/>
          <w:sz w:val="31"/>
          <w:szCs w:val="31"/>
        </w:rPr>
        <w:t>e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31"/>
          <w:szCs w:val="31"/>
        </w:rPr>
        <w:t>z</w:t>
      </w:r>
      <w:r>
        <w:rPr>
          <w:rFonts w:cs="Trebuchet MS" w:hAnsi="Trebuchet MS" w:eastAsia="Trebuchet MS" w:ascii="Trebuchet MS"/>
          <w:color w:val="0F1B44"/>
          <w:spacing w:val="0"/>
          <w:w w:val="100"/>
          <w:sz w:val="31"/>
          <w:szCs w:val="31"/>
        </w:rPr>
        <w:t>a</w:t>
      </w:r>
      <w:r>
        <w:rPr>
          <w:rFonts w:cs="Trebuchet MS" w:hAnsi="Trebuchet MS" w:eastAsia="Trebuchet MS" w:ascii="Trebuchet MS"/>
          <w:color w:val="0F1B44"/>
          <w:spacing w:val="30"/>
          <w:w w:val="100"/>
          <w:sz w:val="31"/>
          <w:szCs w:val="31"/>
        </w:rPr>
        <w:t> </w:t>
      </w:r>
      <w:r>
        <w:rPr>
          <w:rFonts w:cs="Trebuchet MS" w:hAnsi="Trebuchet MS" w:eastAsia="Trebuchet MS" w:ascii="Trebuchet MS"/>
          <w:color w:val="0F1B44"/>
          <w:spacing w:val="2"/>
          <w:w w:val="100"/>
          <w:sz w:val="31"/>
          <w:szCs w:val="31"/>
        </w:rPr>
        <w:t>d</w:t>
      </w:r>
      <w:r>
        <w:rPr>
          <w:rFonts w:cs="Trebuchet MS" w:hAnsi="Trebuchet MS" w:eastAsia="Trebuchet MS" w:ascii="Trebuchet MS"/>
          <w:color w:val="0F1B44"/>
          <w:spacing w:val="0"/>
          <w:w w:val="100"/>
          <w:sz w:val="31"/>
          <w:szCs w:val="31"/>
        </w:rPr>
        <w:t>e</w:t>
      </w:r>
      <w:r>
        <w:rPr>
          <w:rFonts w:cs="Trebuchet MS" w:hAnsi="Trebuchet MS" w:eastAsia="Trebuchet MS" w:ascii="Trebuchet MS"/>
          <w:color w:val="0F1B44"/>
          <w:spacing w:val="12"/>
          <w:w w:val="100"/>
          <w:sz w:val="31"/>
          <w:szCs w:val="31"/>
        </w:rPr>
        <w:t> </w:t>
      </w:r>
      <w:r>
        <w:rPr>
          <w:rFonts w:cs="Trebuchet MS" w:hAnsi="Trebuchet MS" w:eastAsia="Trebuchet MS" w:ascii="Trebuchet MS"/>
          <w:color w:val="0F1B44"/>
          <w:spacing w:val="2"/>
          <w:w w:val="102"/>
          <w:sz w:val="31"/>
          <w:szCs w:val="31"/>
        </w:rPr>
        <w:t>Man</w:t>
      </w:r>
      <w:r>
        <w:rPr>
          <w:rFonts w:cs="Trebuchet MS" w:hAnsi="Trebuchet MS" w:eastAsia="Trebuchet MS" w:ascii="Trebuchet MS"/>
          <w:color w:val="0F1B44"/>
          <w:spacing w:val="1"/>
          <w:w w:val="102"/>
          <w:sz w:val="31"/>
          <w:szCs w:val="31"/>
        </w:rPr>
        <w:t>t</w:t>
      </w:r>
      <w:r>
        <w:rPr>
          <w:rFonts w:cs="Trebuchet MS" w:hAnsi="Trebuchet MS" w:eastAsia="Trebuchet MS" w:ascii="Trebuchet MS"/>
          <w:color w:val="0F1B44"/>
          <w:spacing w:val="2"/>
          <w:w w:val="102"/>
          <w:sz w:val="31"/>
          <w:szCs w:val="31"/>
        </w:rPr>
        <w:t>en</w:t>
      </w:r>
      <w:r>
        <w:rPr>
          <w:rFonts w:cs="Trebuchet MS" w:hAnsi="Trebuchet MS" w:eastAsia="Trebuchet MS" w:ascii="Trebuchet MS"/>
          <w:color w:val="0F1B44"/>
          <w:spacing w:val="0"/>
          <w:w w:val="102"/>
          <w:sz w:val="31"/>
          <w:szCs w:val="31"/>
        </w:rPr>
        <w:t>i</w:t>
      </w:r>
      <w:r>
        <w:rPr>
          <w:rFonts w:cs="Trebuchet MS" w:hAnsi="Trebuchet MS" w:eastAsia="Trebuchet MS" w:ascii="Trebuchet MS"/>
          <w:color w:val="0F1B44"/>
          <w:spacing w:val="3"/>
          <w:w w:val="102"/>
          <w:sz w:val="31"/>
          <w:szCs w:val="31"/>
        </w:rPr>
        <w:t>m</w:t>
      </w:r>
      <w:r>
        <w:rPr>
          <w:rFonts w:cs="Trebuchet MS" w:hAnsi="Trebuchet MS" w:eastAsia="Trebuchet MS" w:ascii="Trebuchet MS"/>
          <w:color w:val="0F1B44"/>
          <w:spacing w:val="1"/>
          <w:w w:val="102"/>
          <w:sz w:val="31"/>
          <w:szCs w:val="31"/>
        </w:rPr>
        <w:t>i</w:t>
      </w:r>
      <w:r>
        <w:rPr>
          <w:rFonts w:cs="Trebuchet MS" w:hAnsi="Trebuchet MS" w:eastAsia="Trebuchet MS" w:ascii="Trebuchet MS"/>
          <w:color w:val="0F1B44"/>
          <w:spacing w:val="2"/>
          <w:w w:val="102"/>
          <w:sz w:val="31"/>
          <w:szCs w:val="31"/>
        </w:rPr>
        <w:t>en</w:t>
      </w:r>
      <w:r>
        <w:rPr>
          <w:rFonts w:cs="Trebuchet MS" w:hAnsi="Trebuchet MS" w:eastAsia="Trebuchet MS" w:ascii="Trebuchet MS"/>
          <w:color w:val="0F1B44"/>
          <w:spacing w:val="1"/>
          <w:w w:val="102"/>
          <w:sz w:val="31"/>
          <w:szCs w:val="31"/>
        </w:rPr>
        <w:t>t</w:t>
      </w:r>
      <w:r>
        <w:rPr>
          <w:rFonts w:cs="Trebuchet MS" w:hAnsi="Trebuchet MS" w:eastAsia="Trebuchet MS" w:ascii="Trebuchet MS"/>
          <w:color w:val="0F1B44"/>
          <w:spacing w:val="0"/>
          <w:w w:val="102"/>
          <w:sz w:val="31"/>
          <w:szCs w:val="31"/>
        </w:rPr>
        <w:t>o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31"/>
          <w:szCs w:val="31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rebuchet MS" w:hAnsi="Trebuchet MS" w:eastAsia="Trebuchet MS" w:ascii="Trebuchet MS"/>
          <w:sz w:val="28"/>
          <w:szCs w:val="28"/>
        </w:rPr>
        <w:jc w:val="left"/>
        <w:ind w:left="640" w:right="1050"/>
      </w:pP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Con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am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1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c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74746"/>
          <w:spacing w:val="-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pr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fe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ona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s,</w:t>
      </w:r>
      <w:r>
        <w:rPr>
          <w:rFonts w:cs="Trebuchet MS" w:hAnsi="Trebuchet MS" w:eastAsia="Trebuchet MS" w:ascii="Trebuchet MS"/>
          <w:color w:val="474746"/>
          <w:spacing w:val="-18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la</w:t>
      </w:r>
      <w:r>
        <w:rPr>
          <w:rFonts w:cs="Trebuchet MS" w:hAnsi="Trebuchet MS" w:eastAsia="Trebuchet MS" w:ascii="Trebuchet MS"/>
          <w:color w:val="474746"/>
          <w:spacing w:val="-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maqu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na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ria</w:t>
      </w:r>
      <w:r>
        <w:rPr>
          <w:rFonts w:cs="Trebuchet MS" w:hAnsi="Trebuchet MS" w:eastAsia="Trebuchet MS" w:ascii="Trebuchet MS"/>
          <w:color w:val="474746"/>
          <w:spacing w:val="-1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y</w:t>
      </w:r>
      <w:r>
        <w:rPr>
          <w:rFonts w:cs="Trebuchet MS" w:hAnsi="Trebuchet MS" w:eastAsia="Trebuchet MS" w:ascii="Trebuchet MS"/>
          <w:color w:val="474746"/>
          <w:spacing w:val="-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he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ram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en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17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opt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mas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par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-5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la</w:t>
      </w:r>
      <w:r>
        <w:rPr>
          <w:rFonts w:cs="Trebuchet MS" w:hAnsi="Trebuchet MS" w:eastAsia="Trebuchet MS" w:ascii="Trebuchet MS"/>
          <w:color w:val="474746"/>
          <w:spacing w:val="-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mp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ez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-1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eg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ra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-1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de: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28"/>
          <w:szCs w:val="28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Trebuchet MS" w:hAnsi="Trebuchet MS" w:eastAsia="Trebuchet MS" w:ascii="Trebuchet MS"/>
          <w:sz w:val="28"/>
          <w:szCs w:val="28"/>
        </w:rPr>
        <w:jc w:val="left"/>
        <w:spacing w:lineRule="exact" w:line="320"/>
        <w:ind w:left="1360" w:right="713" w:hanging="360"/>
      </w:pPr>
      <w:r>
        <w:rPr>
          <w:rFonts w:cs="Times New Roman" w:hAnsi="Times New Roman" w:eastAsia="Times New Roman" w:ascii="Times New Roman"/>
          <w:color w:val="474746"/>
          <w:spacing w:val="0"/>
          <w:w w:val="234"/>
          <w:sz w:val="28"/>
          <w:szCs w:val="28"/>
        </w:rPr>
        <w:t>!</w:t>
      </w:r>
      <w:r>
        <w:rPr>
          <w:rFonts w:cs="Times New Roman" w:hAnsi="Times New Roman" w:eastAsia="Times New Roman" w:ascii="Times New Roman"/>
          <w:color w:val="474746"/>
          <w:spacing w:val="-23"/>
          <w:w w:val="234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Ma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-19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g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-1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-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c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omu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16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-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p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p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:</w:t>
      </w:r>
      <w:r>
        <w:rPr>
          <w:rFonts w:cs="Trebuchet MS" w:hAnsi="Trebuchet MS" w:eastAsia="Trebuchet MS" w:ascii="Trebuchet MS"/>
          <w:color w:val="474746"/>
          <w:spacing w:val="-16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(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c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j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ía</w:t>
      </w:r>
      <w:r>
        <w:rPr>
          <w:rFonts w:cs="Trebuchet MS" w:hAnsi="Trebuchet MS" w:eastAsia="Trebuchet MS" w:ascii="Trebuchet MS"/>
          <w:color w:val="474746"/>
          <w:spacing w:val="-14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,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jardin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erí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-1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y</w:t>
      </w:r>
      <w:r>
        <w:rPr>
          <w:rFonts w:cs="Trebuchet MS" w:hAnsi="Trebuchet MS" w:eastAsia="Trebuchet MS" w:ascii="Trebuchet MS"/>
          <w:color w:val="474746"/>
          <w:spacing w:val="-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nimie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-18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-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piscin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as)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28"/>
          <w:szCs w:val="28"/>
        </w:rPr>
      </w:r>
    </w:p>
    <w:p>
      <w:pPr>
        <w:rPr>
          <w:rFonts w:cs="Trebuchet MS" w:hAnsi="Trebuchet MS" w:eastAsia="Trebuchet MS" w:ascii="Trebuchet MS"/>
          <w:sz w:val="28"/>
          <w:szCs w:val="28"/>
        </w:rPr>
        <w:jc w:val="left"/>
        <w:spacing w:lineRule="exact" w:line="320"/>
        <w:ind w:left="1000"/>
      </w:pPr>
      <w:r>
        <w:rPr>
          <w:rFonts w:cs="Times New Roman" w:hAnsi="Times New Roman" w:eastAsia="Times New Roman" w:ascii="Times New Roman"/>
          <w:color w:val="474746"/>
          <w:spacing w:val="0"/>
          <w:w w:val="234"/>
          <w:sz w:val="28"/>
          <w:szCs w:val="28"/>
        </w:rPr>
        <w:t>!</w:t>
      </w:r>
      <w:r>
        <w:rPr>
          <w:rFonts w:cs="Times New Roman" w:hAnsi="Times New Roman" w:eastAsia="Times New Roman" w:ascii="Times New Roman"/>
          <w:color w:val="474746"/>
          <w:spacing w:val="-23"/>
          <w:w w:val="234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Of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c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na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1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y</w:t>
      </w:r>
      <w:r>
        <w:rPr>
          <w:rFonts w:cs="Trebuchet MS" w:hAnsi="Trebuchet MS" w:eastAsia="Trebuchet MS" w:ascii="Trebuchet MS"/>
          <w:color w:val="474746"/>
          <w:spacing w:val="-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rede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7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ban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c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ri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s.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28"/>
          <w:szCs w:val="28"/>
        </w:rPr>
      </w:r>
    </w:p>
    <w:p>
      <w:pPr>
        <w:rPr>
          <w:rFonts w:cs="Trebuchet MS" w:hAnsi="Trebuchet MS" w:eastAsia="Trebuchet MS" w:ascii="Trebuchet MS"/>
          <w:sz w:val="28"/>
          <w:szCs w:val="28"/>
        </w:rPr>
        <w:jc w:val="left"/>
        <w:spacing w:before="1"/>
        <w:ind w:left="1000"/>
      </w:pPr>
      <w:r>
        <w:rPr>
          <w:rFonts w:cs="Times New Roman" w:hAnsi="Times New Roman" w:eastAsia="Times New Roman" w:ascii="Times New Roman"/>
          <w:color w:val="474746"/>
          <w:spacing w:val="0"/>
          <w:w w:val="234"/>
          <w:sz w:val="28"/>
          <w:szCs w:val="28"/>
        </w:rPr>
        <w:t>!</w:t>
      </w:r>
      <w:r>
        <w:rPr>
          <w:rFonts w:cs="Times New Roman" w:hAnsi="Times New Roman" w:eastAsia="Times New Roman" w:ascii="Times New Roman"/>
          <w:color w:val="474746"/>
          <w:spacing w:val="-23"/>
          <w:w w:val="234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Ed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f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c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1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y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com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rc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os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.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28"/>
          <w:szCs w:val="28"/>
        </w:rPr>
      </w:r>
    </w:p>
    <w:p>
      <w:pPr>
        <w:rPr>
          <w:rFonts w:cs="Trebuchet MS" w:hAnsi="Trebuchet MS" w:eastAsia="Trebuchet MS" w:ascii="Trebuchet MS"/>
          <w:sz w:val="28"/>
          <w:szCs w:val="28"/>
        </w:rPr>
        <w:jc w:val="left"/>
        <w:spacing w:before="1"/>
        <w:ind w:left="1000"/>
      </w:pPr>
      <w:r>
        <w:rPr>
          <w:rFonts w:cs="Times New Roman" w:hAnsi="Times New Roman" w:eastAsia="Times New Roman" w:ascii="Times New Roman"/>
          <w:color w:val="474746"/>
          <w:spacing w:val="0"/>
          <w:w w:val="234"/>
          <w:sz w:val="28"/>
          <w:szCs w:val="28"/>
        </w:rPr>
        <w:t>!</w:t>
      </w:r>
      <w:r>
        <w:rPr>
          <w:rFonts w:cs="Times New Roman" w:hAnsi="Times New Roman" w:eastAsia="Times New Roman" w:ascii="Times New Roman"/>
          <w:color w:val="474746"/>
          <w:spacing w:val="-23"/>
          <w:w w:val="234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Ho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p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,</w:t>
      </w:r>
      <w:r>
        <w:rPr>
          <w:rFonts w:cs="Trebuchet MS" w:hAnsi="Trebuchet MS" w:eastAsia="Trebuchet MS" w:ascii="Trebuchet MS"/>
          <w:color w:val="474746"/>
          <w:spacing w:val="-14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c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í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c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9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y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c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9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.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28"/>
          <w:szCs w:val="28"/>
        </w:rPr>
      </w:r>
    </w:p>
    <w:p>
      <w:pPr>
        <w:rPr>
          <w:rFonts w:cs="Trebuchet MS" w:hAnsi="Trebuchet MS" w:eastAsia="Trebuchet MS" w:ascii="Trebuchet MS"/>
          <w:sz w:val="28"/>
          <w:szCs w:val="28"/>
        </w:rPr>
        <w:jc w:val="left"/>
        <w:spacing w:lineRule="exact" w:line="320"/>
        <w:ind w:left="1000"/>
      </w:pPr>
      <w:r>
        <w:rPr>
          <w:rFonts w:cs="Times New Roman" w:hAnsi="Times New Roman" w:eastAsia="Times New Roman" w:ascii="Times New Roman"/>
          <w:color w:val="474746"/>
          <w:spacing w:val="0"/>
          <w:w w:val="234"/>
          <w:sz w:val="28"/>
          <w:szCs w:val="28"/>
        </w:rPr>
        <w:t>!</w:t>
      </w:r>
      <w:r>
        <w:rPr>
          <w:rFonts w:cs="Times New Roman" w:hAnsi="Times New Roman" w:eastAsia="Times New Roman" w:ascii="Times New Roman"/>
          <w:color w:val="474746"/>
          <w:spacing w:val="-23"/>
          <w:w w:val="234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Co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eg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,</w:t>
      </w:r>
      <w:r>
        <w:rPr>
          <w:rFonts w:cs="Trebuchet MS" w:hAnsi="Trebuchet MS" w:eastAsia="Trebuchet MS" w:ascii="Trebuchet MS"/>
          <w:color w:val="474746"/>
          <w:spacing w:val="-1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gua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de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rí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1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y</w:t>
      </w:r>
      <w:r>
        <w:rPr>
          <w:rFonts w:cs="Trebuchet MS" w:hAnsi="Trebuchet MS" w:eastAsia="Trebuchet MS" w:ascii="Trebuchet MS"/>
          <w:color w:val="474746"/>
          <w:spacing w:val="-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cen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9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f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an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til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s.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28"/>
          <w:szCs w:val="28"/>
        </w:rPr>
      </w:r>
    </w:p>
    <w:p>
      <w:pPr>
        <w:rPr>
          <w:rFonts w:cs="Trebuchet MS" w:hAnsi="Trebuchet MS" w:eastAsia="Trebuchet MS" w:ascii="Trebuchet MS"/>
          <w:sz w:val="28"/>
          <w:szCs w:val="28"/>
        </w:rPr>
        <w:jc w:val="left"/>
        <w:spacing w:before="1"/>
        <w:ind w:left="1000"/>
      </w:pPr>
      <w:r>
        <w:rPr>
          <w:rFonts w:cs="Times New Roman" w:hAnsi="Times New Roman" w:eastAsia="Times New Roman" w:ascii="Times New Roman"/>
          <w:color w:val="474746"/>
          <w:spacing w:val="0"/>
          <w:w w:val="234"/>
          <w:sz w:val="28"/>
          <w:szCs w:val="28"/>
        </w:rPr>
        <w:t>!</w:t>
      </w:r>
      <w:r>
        <w:rPr>
          <w:rFonts w:cs="Times New Roman" w:hAnsi="Times New Roman" w:eastAsia="Times New Roman" w:ascii="Times New Roman"/>
          <w:color w:val="474746"/>
          <w:spacing w:val="-23"/>
          <w:w w:val="234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Res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denc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14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3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-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edad.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28"/>
          <w:szCs w:val="28"/>
        </w:rPr>
      </w:r>
    </w:p>
    <w:p>
      <w:pPr>
        <w:rPr>
          <w:rFonts w:cs="Trebuchet MS" w:hAnsi="Trebuchet MS" w:eastAsia="Trebuchet MS" w:ascii="Trebuchet MS"/>
          <w:sz w:val="28"/>
          <w:szCs w:val="28"/>
        </w:rPr>
        <w:jc w:val="left"/>
        <w:spacing w:before="6"/>
        <w:ind w:left="1000"/>
      </w:pPr>
      <w:r>
        <w:rPr>
          <w:rFonts w:cs="Times New Roman" w:hAnsi="Times New Roman" w:eastAsia="Times New Roman" w:ascii="Times New Roman"/>
          <w:color w:val="474746"/>
          <w:spacing w:val="0"/>
          <w:w w:val="234"/>
          <w:sz w:val="28"/>
          <w:szCs w:val="28"/>
        </w:rPr>
        <w:t>!</w:t>
      </w:r>
      <w:r>
        <w:rPr>
          <w:rFonts w:cs="Times New Roman" w:hAnsi="Times New Roman" w:eastAsia="Times New Roman" w:ascii="Times New Roman"/>
          <w:color w:val="474746"/>
          <w:spacing w:val="-23"/>
          <w:w w:val="234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Etc.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28"/>
          <w:szCs w:val="28"/>
        </w:rPr>
      </w:r>
    </w:p>
    <w:p>
      <w:pPr>
        <w:rPr>
          <w:sz w:val="19"/>
          <w:szCs w:val="19"/>
        </w:rPr>
        <w:jc w:val="left"/>
        <w:spacing w:before="8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40"/>
      </w:pPr>
      <w:r>
        <w:pict>
          <v:shape type="#_x0000_t75" style="width:288.15pt;height:162.09pt">
            <v:imagedata o:title="" r:id="rId1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8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rebuchet MS" w:hAnsi="Trebuchet MS" w:eastAsia="Trebuchet MS" w:ascii="Trebuchet MS"/>
          <w:sz w:val="28"/>
          <w:szCs w:val="28"/>
        </w:rPr>
        <w:jc w:val="left"/>
        <w:ind w:left="640"/>
      </w:pPr>
      <w:r>
        <w:rPr>
          <w:rFonts w:cs="Trebuchet MS" w:hAnsi="Trebuchet MS" w:eastAsia="Trebuchet MS" w:ascii="Trebuchet MS"/>
          <w:spacing w:val="0"/>
          <w:w w:val="100"/>
          <w:sz w:val="28"/>
          <w:szCs w:val="28"/>
        </w:rPr>
        <w:t>•</w:t>
      </w:r>
      <w:r>
        <w:rPr>
          <w:rFonts w:cs="Trebuchet MS" w:hAnsi="Trebuchet MS" w:eastAsia="Trebuchet MS" w:ascii="Trebuchet MS"/>
          <w:spacing w:val="-1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0F1B44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28"/>
          <w:szCs w:val="28"/>
        </w:rPr>
        <w:t>mp</w:t>
      </w:r>
      <w:r>
        <w:rPr>
          <w:rFonts w:cs="Trebuchet MS" w:hAnsi="Trebuchet MS" w:eastAsia="Trebuchet MS" w:ascii="Trebuchet MS"/>
          <w:color w:val="0F1B44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28"/>
          <w:szCs w:val="28"/>
        </w:rPr>
        <w:t>ez</w:t>
      </w:r>
      <w:r>
        <w:rPr>
          <w:rFonts w:cs="Trebuchet MS" w:hAnsi="Trebuchet MS" w:eastAsia="Trebuchet MS" w:ascii="Trebuchet MS"/>
          <w:color w:val="0F1B44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0F1B44"/>
          <w:spacing w:val="-1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28"/>
          <w:szCs w:val="28"/>
        </w:rPr>
        <w:t>Indu</w:t>
      </w:r>
      <w:r>
        <w:rPr>
          <w:rFonts w:cs="Trebuchet MS" w:hAnsi="Trebuchet MS" w:eastAsia="Trebuchet MS" w:ascii="Trebuchet MS"/>
          <w:color w:val="0F1B44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0F1B44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28"/>
          <w:szCs w:val="28"/>
        </w:rPr>
        <w:t>al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28"/>
          <w:szCs w:val="28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Trebuchet MS" w:hAnsi="Trebuchet MS" w:eastAsia="Trebuchet MS" w:ascii="Trebuchet MS"/>
          <w:sz w:val="28"/>
          <w:szCs w:val="28"/>
        </w:rPr>
        <w:jc w:val="left"/>
        <w:ind w:left="640" w:right="646"/>
      </w:pP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Pos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mo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1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lo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conocimie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18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y</w:t>
      </w:r>
      <w:r>
        <w:rPr>
          <w:rFonts w:cs="Trebuchet MS" w:hAnsi="Trebuchet MS" w:eastAsia="Trebuchet MS" w:ascii="Trebuchet MS"/>
          <w:color w:val="474746"/>
          <w:spacing w:val="-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q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uin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ari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-1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c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esari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-1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par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-5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aco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me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74746"/>
          <w:spacing w:val="-1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cua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qu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er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p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-4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-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p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z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: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28"/>
          <w:szCs w:val="28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Trebuchet MS" w:hAnsi="Trebuchet MS" w:eastAsia="Trebuchet MS" w:ascii="Trebuchet MS"/>
          <w:sz w:val="28"/>
          <w:szCs w:val="28"/>
        </w:rPr>
        <w:jc w:val="left"/>
        <w:ind w:left="1000"/>
      </w:pPr>
      <w:r>
        <w:rPr>
          <w:rFonts w:cs="Times New Roman" w:hAnsi="Times New Roman" w:eastAsia="Times New Roman" w:ascii="Times New Roman"/>
          <w:color w:val="474746"/>
          <w:spacing w:val="0"/>
          <w:w w:val="234"/>
          <w:sz w:val="28"/>
          <w:szCs w:val="28"/>
        </w:rPr>
        <w:t>!</w:t>
      </w:r>
      <w:r>
        <w:rPr>
          <w:rFonts w:cs="Times New Roman" w:hAnsi="Times New Roman" w:eastAsia="Times New Roman" w:ascii="Times New Roman"/>
          <w:color w:val="474746"/>
          <w:spacing w:val="-23"/>
          <w:w w:val="234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mp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ez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-1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-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naves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.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28"/>
          <w:szCs w:val="28"/>
        </w:rPr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rebuchet MS" w:hAnsi="Trebuchet MS" w:eastAsia="Trebuchet MS" w:ascii="Trebuchet MS"/>
          <w:sz w:val="28"/>
          <w:szCs w:val="28"/>
        </w:rPr>
        <w:jc w:val="left"/>
        <w:ind w:left="1000"/>
      </w:pPr>
      <w:r>
        <w:rPr>
          <w:rFonts w:cs="Times New Roman" w:hAnsi="Times New Roman" w:eastAsia="Times New Roman" w:ascii="Times New Roman"/>
          <w:color w:val="474746"/>
          <w:spacing w:val="0"/>
          <w:w w:val="234"/>
          <w:sz w:val="28"/>
          <w:szCs w:val="28"/>
        </w:rPr>
        <w:t>!</w:t>
      </w:r>
      <w:r>
        <w:rPr>
          <w:rFonts w:cs="Times New Roman" w:hAnsi="Times New Roman" w:eastAsia="Times New Roman" w:ascii="Times New Roman"/>
          <w:color w:val="474746"/>
          <w:spacing w:val="-23"/>
          <w:w w:val="234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mp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ez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-1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74746"/>
          <w:spacing w:val="-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tura.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28"/>
          <w:szCs w:val="28"/>
        </w:rPr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rebuchet MS" w:hAnsi="Trebuchet MS" w:eastAsia="Trebuchet MS" w:ascii="Trebuchet MS"/>
          <w:sz w:val="28"/>
          <w:szCs w:val="28"/>
        </w:rPr>
        <w:jc w:val="left"/>
        <w:ind w:left="1000"/>
      </w:pPr>
      <w:r>
        <w:rPr>
          <w:rFonts w:cs="Times New Roman" w:hAnsi="Times New Roman" w:eastAsia="Times New Roman" w:ascii="Times New Roman"/>
          <w:color w:val="474746"/>
          <w:spacing w:val="0"/>
          <w:w w:val="234"/>
          <w:sz w:val="28"/>
          <w:szCs w:val="28"/>
        </w:rPr>
        <w:t>!</w:t>
      </w:r>
      <w:r>
        <w:rPr>
          <w:rFonts w:cs="Times New Roman" w:hAnsi="Times New Roman" w:eastAsia="Times New Roman" w:ascii="Times New Roman"/>
          <w:color w:val="474746"/>
          <w:spacing w:val="-23"/>
          <w:w w:val="234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mp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ez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-1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ndu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ia</w:t>
      </w:r>
      <w:r>
        <w:rPr>
          <w:rFonts w:cs="Trebuchet MS" w:hAnsi="Trebuchet MS" w:eastAsia="Trebuchet MS" w:ascii="Trebuchet MS"/>
          <w:color w:val="474746"/>
          <w:spacing w:val="-1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men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ar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a.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28"/>
          <w:szCs w:val="28"/>
        </w:rPr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rebuchet MS" w:hAnsi="Trebuchet MS" w:eastAsia="Trebuchet MS" w:ascii="Trebuchet MS"/>
          <w:sz w:val="28"/>
          <w:szCs w:val="28"/>
        </w:rPr>
        <w:jc w:val="left"/>
        <w:ind w:left="1000"/>
      </w:pPr>
      <w:r>
        <w:pict>
          <v:shape type="#_x0000_t75" style="position:absolute;margin-left:324pt;margin-top:-109.734pt;width:239.95pt;height:135pt;mso-position-horizontal-relative:page;mso-position-vertical-relative:paragraph;z-index:-446">
            <v:imagedata o:title="" r:id="rId16"/>
          </v:shape>
        </w:pict>
      </w:r>
      <w:r>
        <w:rPr>
          <w:rFonts w:cs="Times New Roman" w:hAnsi="Times New Roman" w:eastAsia="Times New Roman" w:ascii="Times New Roman"/>
          <w:color w:val="474746"/>
          <w:spacing w:val="0"/>
          <w:w w:val="234"/>
          <w:sz w:val="28"/>
          <w:szCs w:val="28"/>
        </w:rPr>
        <w:t>!</w:t>
      </w:r>
      <w:r>
        <w:rPr>
          <w:rFonts w:cs="Times New Roman" w:hAnsi="Times New Roman" w:eastAsia="Times New Roman" w:ascii="Times New Roman"/>
          <w:color w:val="474746"/>
          <w:spacing w:val="-23"/>
          <w:w w:val="234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mp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ez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-1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-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maqu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nar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ia</w:t>
      </w:r>
      <w:r>
        <w:rPr>
          <w:rFonts w:cs="Trebuchet MS" w:hAnsi="Trebuchet MS" w:eastAsia="Trebuchet MS" w:ascii="Trebuchet MS"/>
          <w:color w:val="474746"/>
          <w:spacing w:val="-1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ndu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l.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28"/>
          <w:szCs w:val="28"/>
        </w:rPr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rebuchet MS" w:hAnsi="Trebuchet MS" w:eastAsia="Trebuchet MS" w:ascii="Trebuchet MS"/>
          <w:sz w:val="28"/>
          <w:szCs w:val="28"/>
        </w:rPr>
        <w:jc w:val="left"/>
        <w:ind w:left="1000"/>
        <w:sectPr>
          <w:pgMar w:header="710" w:footer="0" w:top="1140" w:bottom="280" w:left="440" w:right="420"/>
          <w:pgSz w:w="11900" w:h="16840"/>
        </w:sectPr>
      </w:pPr>
      <w:r>
        <w:rPr>
          <w:rFonts w:cs="Times New Roman" w:hAnsi="Times New Roman" w:eastAsia="Times New Roman" w:ascii="Times New Roman"/>
          <w:color w:val="474746"/>
          <w:spacing w:val="0"/>
          <w:w w:val="234"/>
          <w:sz w:val="28"/>
          <w:szCs w:val="28"/>
        </w:rPr>
        <w:t>!</w:t>
      </w:r>
      <w:r>
        <w:rPr>
          <w:rFonts w:cs="Times New Roman" w:hAnsi="Times New Roman" w:eastAsia="Times New Roman" w:ascii="Times New Roman"/>
          <w:color w:val="474746"/>
          <w:spacing w:val="-23"/>
          <w:w w:val="234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Etc.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28"/>
          <w:szCs w:val="28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rFonts w:cs="Trebuchet MS" w:hAnsi="Trebuchet MS" w:eastAsia="Trebuchet MS" w:ascii="Trebuchet MS"/>
          <w:sz w:val="17"/>
          <w:szCs w:val="17"/>
        </w:rPr>
        <w:jc w:val="right"/>
        <w:spacing w:before="44" w:lineRule="exact" w:line="180"/>
        <w:ind w:right="270"/>
      </w:pPr>
      <w:r>
        <w:pict>
          <v:group style="position:absolute;margin-left:27.1pt;margin-top:1.2812pt;width:541pt;height:19.48pt;mso-position-horizontal-relative:page;mso-position-vertical-relative:paragraph;z-index:-445" coordorigin="542,26" coordsize="10820,390">
            <v:group style="position:absolute;left:552;top:36;width:0;height:226" coordorigin="552,36" coordsize="0,226">
              <v:shape style="position:absolute;left:552;top:36;width:0;height:226" coordorigin="552,36" coordsize="0,226" path="m552,261l552,36,552,261xe" filled="t" fillcolor="#8EA5B9" stroked="f">
                <v:path arrowok="t"/>
                <v:fill/>
              </v:shape>
              <v:group style="position:absolute;left:552;top:36;width:4277;height:226" coordorigin="552,36" coordsize="4277,226">
                <v:shape style="position:absolute;left:552;top:36;width:4277;height:226" coordorigin="552,36" coordsize="4277,226" path="m552,36l552,261,4829,261,4829,36,552,36xe" filled="t" fillcolor="#8EA5B9" stroked="f">
                  <v:path arrowok="t"/>
                  <v:fill/>
                </v:shape>
                <v:group style="position:absolute;left:4829;top:36;width:0;height:226" coordorigin="4829,36" coordsize="0,226">
                  <v:shape style="position:absolute;left:4829;top:36;width:0;height:226" coordorigin="4829,36" coordsize="0,226" path="m4829,261l4829,36,4829,261xe" filled="t" fillcolor="#8EA5B9" stroked="f">
                    <v:path arrowok="t"/>
                    <v:fill/>
                  </v:shape>
                  <v:group style="position:absolute;left:4829;top:36;width:5357;height:226" coordorigin="4829,36" coordsize="5357,226">
                    <v:shape style="position:absolute;left:4829;top:36;width:5357;height:226" coordorigin="4829,36" coordsize="5357,226" path="m4829,36l4829,261,10186,261,10186,36,4829,36xe" filled="t" fillcolor="#8EA5B9" stroked="f">
                      <v:path arrowok="t"/>
                      <v:fill/>
                    </v:shape>
                    <v:group style="position:absolute;left:10186;top:36;width:0;height:226" coordorigin="10186,36" coordsize="0,226">
                      <v:shape style="position:absolute;left:10186;top:36;width:0;height:226" coordorigin="10186,36" coordsize="0,226" path="m10186,261l10186,36,10186,261xe" filled="t" fillcolor="#8EA5B9" stroked="f">
                        <v:path arrowok="t"/>
                        <v:fill/>
                      </v:shape>
                      <v:group style="position:absolute;left:10186;top:36;width:1166;height:226" coordorigin="10186,36" coordsize="1166,226">
                        <v:shape style="position:absolute;left:10186;top:36;width:1166;height:226" coordorigin="10186,36" coordsize="1166,226" path="m11352,36l10186,36,10186,261,11352,261,11352,36xe" filled="t" fillcolor="#8EA5B9" stroked="f">
                          <v:path arrowok="t"/>
                          <v:fill/>
                        </v:shape>
                        <v:group style="position:absolute;left:552;top:33;width:4277;height:0" coordorigin="552,33" coordsize="4277,0">
                          <v:shape style="position:absolute;left:552;top:33;width:4277;height:0" coordorigin="552,33" coordsize="4277,0" path="m552,33l4829,33e" filled="f" stroked="t" strokeweight="0.34pt" strokecolor="#8EA5B9">
                            <v:path arrowok="t"/>
                          </v:shape>
                          <v:group style="position:absolute;left:4829;top:33;width:58;height:0" coordorigin="4829,33" coordsize="58,0">
                            <v:shape style="position:absolute;left:4829;top:33;width:58;height:0" coordorigin="4829,33" coordsize="58,0" path="m4829,33l4886,33e" filled="f" stroked="t" strokeweight="0.34pt" strokecolor="#8EA5B9">
                              <v:path arrowok="t"/>
                            </v:shape>
                            <v:group style="position:absolute;left:4886;top:33;width:5299;height:0" coordorigin="4886,33" coordsize="5299,0">
                              <v:shape style="position:absolute;left:4886;top:33;width:5299;height:0" coordorigin="4886,33" coordsize="5299,0" path="m4886,33l10186,33e" filled="f" stroked="t" strokeweight="0.34pt" strokecolor="#8EA5B9">
                                <v:path arrowok="t"/>
                              </v:shape>
                              <v:group style="position:absolute;left:10186;top:33;width:58;height:0" coordorigin="10186,33" coordsize="58,0">
                                <v:shape style="position:absolute;left:10186;top:33;width:58;height:0" coordorigin="10186,33" coordsize="58,0" path="m10186,33l10243,33e" filled="f" stroked="t" strokeweight="0.34pt" strokecolor="#8EA5B9">
                                  <v:path arrowok="t"/>
                                </v:shape>
                                <v:group style="position:absolute;left:10243;top:33;width:1109;height:0" coordorigin="10243,33" coordsize="1109,0">
                                  <v:shape style="position:absolute;left:10243;top:33;width:1109;height:0" coordorigin="10243,33" coordsize="1109,0" path="m10243,33l11352,33e" filled="f" stroked="t" strokeweight="0.34pt" strokecolor="#8EA5B9">
                                    <v:path arrowok="t"/>
                                  </v:shape>
                                  <v:group style="position:absolute;left:552;top:261;width:4277;height:144" coordorigin="552,261" coordsize="4277,144">
                                    <v:shape style="position:absolute;left:552;top:261;width:4277;height:144" coordorigin="552,261" coordsize="4277,144" path="m552,261l552,405,4829,405,4829,261,552,261xe" filled="t" fillcolor="#D4E1EF" stroked="f">
                                      <v:path arrowok="t"/>
                                      <v:fill/>
                                    </v:shape>
                                    <v:group style="position:absolute;left:4829;top:261;width:5357;height:144" coordorigin="4829,261" coordsize="5357,144">
                                      <v:shape style="position:absolute;left:4829;top:261;width:5357;height:144" coordorigin="4829,261" coordsize="5357,144" path="m4829,261l4829,405,10186,405,10186,261,4829,261xe" filled="t" fillcolor="#D4E1EF" stroked="f">
                                        <v:path arrowok="t"/>
                                        <v:fill/>
                                      </v:shape>
                                      <v:group style="position:absolute;left:10186;top:261;width:0;height:144" coordorigin="10186,261" coordsize="0,144">
                                        <v:shape style="position:absolute;left:10186;top:261;width:0;height:144" coordorigin="10186,261" coordsize="0,144" path="m10186,405l10186,261,10186,405xe" filled="t" fillcolor="#D4E1EF" stroked="f">
                                          <v:path arrowok="t"/>
                                          <v:fill/>
                                        </v:shape>
                                        <v:group style="position:absolute;left:10186;top:261;width:1166;height:144" coordorigin="10186,261" coordsize="1166,144">
                                          <v:shape style="position:absolute;left:10186;top:261;width:1166;height:144" coordorigin="10186,261" coordsize="1166,144" path="m11352,261l10186,261,10186,405,11352,405,11352,261xe" filled="t" fillcolor="#D4E1EF" stroked="f">
                                            <v:path arrowok="t"/>
                                            <v:fill/>
                                          </v:shape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Trebuchet MS" w:hAnsi="Trebuchet MS" w:eastAsia="Trebuchet MS" w:ascii="Trebuchet MS"/>
          <w:b/>
          <w:color w:val="D4E1EF"/>
          <w:spacing w:val="1"/>
          <w:w w:val="100"/>
          <w:sz w:val="17"/>
          <w:szCs w:val="17"/>
        </w:rPr>
        <w:t>pá</w:t>
      </w:r>
      <w:r>
        <w:rPr>
          <w:rFonts w:cs="Trebuchet MS" w:hAnsi="Trebuchet MS" w:eastAsia="Trebuchet MS" w:ascii="Trebuchet MS"/>
          <w:b/>
          <w:color w:val="D4E1EF"/>
          <w:spacing w:val="1"/>
          <w:w w:val="100"/>
          <w:sz w:val="17"/>
          <w:szCs w:val="17"/>
        </w:rPr>
        <w:t>g</w:t>
      </w:r>
      <w:r>
        <w:rPr>
          <w:rFonts w:cs="Trebuchet MS" w:hAnsi="Trebuchet MS" w:eastAsia="Trebuchet MS" w:ascii="Trebuchet MS"/>
          <w:b/>
          <w:color w:val="D4E1EF"/>
          <w:spacing w:val="1"/>
          <w:w w:val="100"/>
          <w:sz w:val="17"/>
          <w:szCs w:val="17"/>
        </w:rPr>
        <w:t>i</w:t>
      </w:r>
      <w:r>
        <w:rPr>
          <w:rFonts w:cs="Trebuchet MS" w:hAnsi="Trebuchet MS" w:eastAsia="Trebuchet MS" w:ascii="Trebuchet MS"/>
          <w:b/>
          <w:color w:val="D4E1EF"/>
          <w:spacing w:val="1"/>
          <w:w w:val="100"/>
          <w:sz w:val="17"/>
          <w:szCs w:val="17"/>
        </w:rPr>
        <w:t>n</w:t>
      </w:r>
      <w:r>
        <w:rPr>
          <w:rFonts w:cs="Trebuchet MS" w:hAnsi="Trebuchet MS" w:eastAsia="Trebuchet MS" w:ascii="Trebuchet MS"/>
          <w:b/>
          <w:color w:val="D4E1EF"/>
          <w:spacing w:val="0"/>
          <w:w w:val="100"/>
          <w:sz w:val="17"/>
          <w:szCs w:val="17"/>
        </w:rPr>
        <w:t>a</w:t>
      </w:r>
      <w:r>
        <w:rPr>
          <w:rFonts w:cs="Trebuchet MS" w:hAnsi="Trebuchet MS" w:eastAsia="Trebuchet MS" w:ascii="Trebuchet MS"/>
          <w:b/>
          <w:color w:val="D4E1EF"/>
          <w:spacing w:val="25"/>
          <w:w w:val="100"/>
          <w:sz w:val="17"/>
          <w:szCs w:val="17"/>
        </w:rPr>
        <w:t> </w:t>
      </w:r>
      <w:r>
        <w:rPr>
          <w:rFonts w:cs="Trebuchet MS" w:hAnsi="Trebuchet MS" w:eastAsia="Trebuchet MS" w:ascii="Trebuchet MS"/>
          <w:b/>
          <w:color w:val="D4E1EF"/>
          <w:spacing w:val="0"/>
          <w:w w:val="104"/>
          <w:sz w:val="17"/>
          <w:szCs w:val="17"/>
        </w:rPr>
        <w:t>2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rebuchet MS" w:hAnsi="Trebuchet MS" w:eastAsia="Trebuchet MS" w:ascii="Trebuchet MS"/>
          <w:sz w:val="31"/>
          <w:szCs w:val="31"/>
        </w:rPr>
        <w:jc w:val="left"/>
        <w:spacing w:before="25"/>
        <w:ind w:left="640"/>
      </w:pPr>
      <w:r>
        <w:rPr>
          <w:rFonts w:cs="Trebuchet MS" w:hAnsi="Trebuchet MS" w:eastAsia="Trebuchet MS" w:ascii="Trebuchet MS"/>
          <w:color w:val="0F1B44"/>
          <w:spacing w:val="2"/>
          <w:w w:val="100"/>
          <w:sz w:val="31"/>
          <w:szCs w:val="31"/>
        </w:rPr>
        <w:t>T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31"/>
          <w:szCs w:val="31"/>
        </w:rPr>
        <w:t>r</w:t>
      </w:r>
      <w:r>
        <w:rPr>
          <w:rFonts w:cs="Trebuchet MS" w:hAnsi="Trebuchet MS" w:eastAsia="Trebuchet MS" w:ascii="Trebuchet MS"/>
          <w:color w:val="0F1B44"/>
          <w:spacing w:val="2"/>
          <w:w w:val="100"/>
          <w:sz w:val="31"/>
          <w:szCs w:val="31"/>
        </w:rPr>
        <w:t>a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31"/>
          <w:szCs w:val="31"/>
        </w:rPr>
        <w:t>t</w:t>
      </w:r>
      <w:r>
        <w:rPr>
          <w:rFonts w:cs="Trebuchet MS" w:hAnsi="Trebuchet MS" w:eastAsia="Trebuchet MS" w:ascii="Trebuchet MS"/>
          <w:color w:val="0F1B44"/>
          <w:spacing w:val="2"/>
          <w:w w:val="100"/>
          <w:sz w:val="31"/>
          <w:szCs w:val="31"/>
        </w:rPr>
        <w:t>a</w:t>
      </w:r>
      <w:r>
        <w:rPr>
          <w:rFonts w:cs="Trebuchet MS" w:hAnsi="Trebuchet MS" w:eastAsia="Trebuchet MS" w:ascii="Trebuchet MS"/>
          <w:color w:val="0F1B44"/>
          <w:spacing w:val="3"/>
          <w:w w:val="100"/>
          <w:sz w:val="31"/>
          <w:szCs w:val="31"/>
        </w:rPr>
        <w:t>m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31"/>
          <w:szCs w:val="31"/>
        </w:rPr>
        <w:t>i</w:t>
      </w:r>
      <w:r>
        <w:rPr>
          <w:rFonts w:cs="Trebuchet MS" w:hAnsi="Trebuchet MS" w:eastAsia="Trebuchet MS" w:ascii="Trebuchet MS"/>
          <w:color w:val="0F1B44"/>
          <w:spacing w:val="2"/>
          <w:w w:val="100"/>
          <w:sz w:val="31"/>
          <w:szCs w:val="31"/>
        </w:rPr>
        <w:t>e</w:t>
      </w:r>
      <w:r>
        <w:rPr>
          <w:rFonts w:cs="Trebuchet MS" w:hAnsi="Trebuchet MS" w:eastAsia="Trebuchet MS" w:ascii="Trebuchet MS"/>
          <w:color w:val="0F1B44"/>
          <w:spacing w:val="2"/>
          <w:w w:val="100"/>
          <w:sz w:val="31"/>
          <w:szCs w:val="31"/>
        </w:rPr>
        <w:t>n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31"/>
          <w:szCs w:val="31"/>
        </w:rPr>
        <w:t>t</w:t>
      </w:r>
      <w:r>
        <w:rPr>
          <w:rFonts w:cs="Trebuchet MS" w:hAnsi="Trebuchet MS" w:eastAsia="Trebuchet MS" w:ascii="Trebuchet MS"/>
          <w:color w:val="0F1B44"/>
          <w:spacing w:val="0"/>
          <w:w w:val="100"/>
          <w:sz w:val="31"/>
          <w:szCs w:val="31"/>
        </w:rPr>
        <w:t>o</w:t>
      </w:r>
      <w:r>
        <w:rPr>
          <w:rFonts w:cs="Trebuchet MS" w:hAnsi="Trebuchet MS" w:eastAsia="Trebuchet MS" w:ascii="Trebuchet MS"/>
          <w:color w:val="0F1B44"/>
          <w:spacing w:val="39"/>
          <w:w w:val="100"/>
          <w:sz w:val="31"/>
          <w:szCs w:val="31"/>
        </w:rPr>
        <w:t> </w:t>
      </w:r>
      <w:r>
        <w:rPr>
          <w:rFonts w:cs="Trebuchet MS" w:hAnsi="Trebuchet MS" w:eastAsia="Trebuchet MS" w:ascii="Trebuchet MS"/>
          <w:color w:val="0F1B44"/>
          <w:spacing w:val="2"/>
          <w:w w:val="100"/>
          <w:sz w:val="31"/>
          <w:szCs w:val="31"/>
        </w:rPr>
        <w:t>d</w:t>
      </w:r>
      <w:r>
        <w:rPr>
          <w:rFonts w:cs="Trebuchet MS" w:hAnsi="Trebuchet MS" w:eastAsia="Trebuchet MS" w:ascii="Trebuchet MS"/>
          <w:color w:val="0F1B44"/>
          <w:spacing w:val="0"/>
          <w:w w:val="100"/>
          <w:sz w:val="31"/>
          <w:szCs w:val="31"/>
        </w:rPr>
        <w:t>e</w:t>
      </w:r>
      <w:r>
        <w:rPr>
          <w:rFonts w:cs="Trebuchet MS" w:hAnsi="Trebuchet MS" w:eastAsia="Trebuchet MS" w:ascii="Trebuchet MS"/>
          <w:color w:val="0F1B44"/>
          <w:spacing w:val="12"/>
          <w:w w:val="100"/>
          <w:sz w:val="31"/>
          <w:szCs w:val="31"/>
        </w:rPr>
        <w:t> 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31"/>
          <w:szCs w:val="31"/>
        </w:rPr>
        <w:t>t</w:t>
      </w:r>
      <w:r>
        <w:rPr>
          <w:rFonts w:cs="Trebuchet MS" w:hAnsi="Trebuchet MS" w:eastAsia="Trebuchet MS" w:ascii="Trebuchet MS"/>
          <w:color w:val="0F1B44"/>
          <w:spacing w:val="2"/>
          <w:w w:val="100"/>
          <w:sz w:val="31"/>
          <w:szCs w:val="31"/>
        </w:rPr>
        <w:t>od</w:t>
      </w:r>
      <w:r>
        <w:rPr>
          <w:rFonts w:cs="Trebuchet MS" w:hAnsi="Trebuchet MS" w:eastAsia="Trebuchet MS" w:ascii="Trebuchet MS"/>
          <w:color w:val="0F1B44"/>
          <w:spacing w:val="0"/>
          <w:w w:val="100"/>
          <w:sz w:val="31"/>
          <w:szCs w:val="31"/>
        </w:rPr>
        <w:t>o</w:t>
      </w:r>
      <w:r>
        <w:rPr>
          <w:rFonts w:cs="Trebuchet MS" w:hAnsi="Trebuchet MS" w:eastAsia="Trebuchet MS" w:ascii="Trebuchet MS"/>
          <w:color w:val="0F1B44"/>
          <w:spacing w:val="18"/>
          <w:w w:val="100"/>
          <w:sz w:val="31"/>
          <w:szCs w:val="31"/>
        </w:rPr>
        <w:t> 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31"/>
          <w:szCs w:val="31"/>
        </w:rPr>
        <w:t>t</w:t>
      </w:r>
      <w:r>
        <w:rPr>
          <w:rFonts w:cs="Trebuchet MS" w:hAnsi="Trebuchet MS" w:eastAsia="Trebuchet MS" w:ascii="Trebuchet MS"/>
          <w:color w:val="0F1B44"/>
          <w:spacing w:val="1"/>
          <w:w w:val="100"/>
          <w:sz w:val="31"/>
          <w:szCs w:val="31"/>
        </w:rPr>
        <w:t>i</w:t>
      </w:r>
      <w:r>
        <w:rPr>
          <w:rFonts w:cs="Trebuchet MS" w:hAnsi="Trebuchet MS" w:eastAsia="Trebuchet MS" w:ascii="Trebuchet MS"/>
          <w:color w:val="0F1B44"/>
          <w:spacing w:val="2"/>
          <w:w w:val="100"/>
          <w:sz w:val="31"/>
          <w:szCs w:val="31"/>
        </w:rPr>
        <w:t>p</w:t>
      </w:r>
      <w:r>
        <w:rPr>
          <w:rFonts w:cs="Trebuchet MS" w:hAnsi="Trebuchet MS" w:eastAsia="Trebuchet MS" w:ascii="Trebuchet MS"/>
          <w:color w:val="0F1B44"/>
          <w:spacing w:val="0"/>
          <w:w w:val="100"/>
          <w:sz w:val="31"/>
          <w:szCs w:val="31"/>
        </w:rPr>
        <w:t>o</w:t>
      </w:r>
      <w:r>
        <w:rPr>
          <w:rFonts w:cs="Trebuchet MS" w:hAnsi="Trebuchet MS" w:eastAsia="Trebuchet MS" w:ascii="Trebuchet MS"/>
          <w:color w:val="0F1B44"/>
          <w:spacing w:val="16"/>
          <w:w w:val="100"/>
          <w:sz w:val="31"/>
          <w:szCs w:val="31"/>
        </w:rPr>
        <w:t> </w:t>
      </w:r>
      <w:r>
        <w:rPr>
          <w:rFonts w:cs="Trebuchet MS" w:hAnsi="Trebuchet MS" w:eastAsia="Trebuchet MS" w:ascii="Trebuchet MS"/>
          <w:color w:val="0F1B44"/>
          <w:spacing w:val="2"/>
          <w:w w:val="100"/>
          <w:sz w:val="31"/>
          <w:szCs w:val="31"/>
        </w:rPr>
        <w:t>d</w:t>
      </w:r>
      <w:r>
        <w:rPr>
          <w:rFonts w:cs="Trebuchet MS" w:hAnsi="Trebuchet MS" w:eastAsia="Trebuchet MS" w:ascii="Trebuchet MS"/>
          <w:color w:val="0F1B44"/>
          <w:spacing w:val="0"/>
          <w:w w:val="100"/>
          <w:sz w:val="31"/>
          <w:szCs w:val="31"/>
        </w:rPr>
        <w:t>e</w:t>
      </w:r>
      <w:r>
        <w:rPr>
          <w:rFonts w:cs="Trebuchet MS" w:hAnsi="Trebuchet MS" w:eastAsia="Trebuchet MS" w:ascii="Trebuchet MS"/>
          <w:color w:val="0F1B44"/>
          <w:spacing w:val="12"/>
          <w:w w:val="100"/>
          <w:sz w:val="31"/>
          <w:szCs w:val="31"/>
        </w:rPr>
        <w:t> </w:t>
      </w:r>
      <w:r>
        <w:rPr>
          <w:rFonts w:cs="Trebuchet MS" w:hAnsi="Trebuchet MS" w:eastAsia="Trebuchet MS" w:ascii="Trebuchet MS"/>
          <w:color w:val="0F1B44"/>
          <w:spacing w:val="1"/>
          <w:w w:val="102"/>
          <w:sz w:val="31"/>
          <w:szCs w:val="31"/>
        </w:rPr>
        <w:t>S</w:t>
      </w:r>
      <w:r>
        <w:rPr>
          <w:rFonts w:cs="Trebuchet MS" w:hAnsi="Trebuchet MS" w:eastAsia="Trebuchet MS" w:ascii="Trebuchet MS"/>
          <w:color w:val="0F1B44"/>
          <w:spacing w:val="2"/>
          <w:w w:val="102"/>
          <w:sz w:val="31"/>
          <w:szCs w:val="31"/>
        </w:rPr>
        <w:t>u</w:t>
      </w:r>
      <w:r>
        <w:rPr>
          <w:rFonts w:cs="Trebuchet MS" w:hAnsi="Trebuchet MS" w:eastAsia="Trebuchet MS" w:ascii="Trebuchet MS"/>
          <w:color w:val="0F1B44"/>
          <w:spacing w:val="2"/>
          <w:w w:val="102"/>
          <w:sz w:val="31"/>
          <w:szCs w:val="31"/>
        </w:rPr>
        <w:t>e</w:t>
      </w:r>
      <w:r>
        <w:rPr>
          <w:rFonts w:cs="Trebuchet MS" w:hAnsi="Trebuchet MS" w:eastAsia="Trebuchet MS" w:ascii="Trebuchet MS"/>
          <w:color w:val="0F1B44"/>
          <w:spacing w:val="1"/>
          <w:w w:val="102"/>
          <w:sz w:val="31"/>
          <w:szCs w:val="31"/>
        </w:rPr>
        <w:t>l</w:t>
      </w:r>
      <w:r>
        <w:rPr>
          <w:rFonts w:cs="Trebuchet MS" w:hAnsi="Trebuchet MS" w:eastAsia="Trebuchet MS" w:ascii="Trebuchet MS"/>
          <w:color w:val="0F1B44"/>
          <w:spacing w:val="2"/>
          <w:w w:val="102"/>
          <w:sz w:val="31"/>
          <w:szCs w:val="31"/>
        </w:rPr>
        <w:t>os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31"/>
          <w:szCs w:val="31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rebuchet MS" w:hAnsi="Trebuchet MS" w:eastAsia="Trebuchet MS" w:ascii="Trebuchet MS"/>
          <w:sz w:val="28"/>
          <w:szCs w:val="28"/>
        </w:rPr>
        <w:jc w:val="left"/>
        <w:ind w:left="640" w:right="645"/>
      </w:pP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Pos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mo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1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lo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conoci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nto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18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y</w:t>
      </w:r>
      <w:r>
        <w:rPr>
          <w:rFonts w:cs="Trebuchet MS" w:hAnsi="Trebuchet MS" w:eastAsia="Trebuchet MS" w:ascii="Trebuchet MS"/>
          <w:color w:val="474746"/>
          <w:spacing w:val="-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q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u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ia</w:t>
      </w:r>
      <w:r>
        <w:rPr>
          <w:rFonts w:cs="Trebuchet MS" w:hAnsi="Trebuchet MS" w:eastAsia="Trebuchet MS" w:ascii="Trebuchet MS"/>
          <w:color w:val="474746"/>
          <w:spacing w:val="-1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ece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ia</w:t>
      </w:r>
      <w:r>
        <w:rPr>
          <w:rFonts w:cs="Trebuchet MS" w:hAnsi="Trebuchet MS" w:eastAsia="Trebuchet MS" w:ascii="Trebuchet MS"/>
          <w:color w:val="474746"/>
          <w:spacing w:val="-1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p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-5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acom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ete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74746"/>
          <w:spacing w:val="-1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cu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q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u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p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-4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-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f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ega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do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,</w:t>
      </w:r>
      <w:r>
        <w:rPr>
          <w:rFonts w:cs="Trebuchet MS" w:hAnsi="Trebuchet MS" w:eastAsia="Trebuchet MS" w:ascii="Trebuchet MS"/>
          <w:color w:val="474746"/>
          <w:spacing w:val="-1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eca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p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do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,</w:t>
      </w:r>
      <w:r>
        <w:rPr>
          <w:rFonts w:cs="Trebuchet MS" w:hAnsi="Trebuchet MS" w:eastAsia="Trebuchet MS" w:ascii="Trebuchet MS"/>
          <w:color w:val="474746"/>
          <w:spacing w:val="-1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do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,</w:t>
      </w:r>
      <w:r>
        <w:rPr>
          <w:rFonts w:cs="Trebuchet MS" w:hAnsi="Trebuchet MS" w:eastAsia="Trebuchet MS" w:ascii="Trebuchet MS"/>
          <w:color w:val="474746"/>
          <w:spacing w:val="-1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p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u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-1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do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,</w:t>
      </w:r>
      <w:r>
        <w:rPr>
          <w:rFonts w:cs="Trebuchet MS" w:hAnsi="Trebuchet MS" w:eastAsia="Trebuchet MS" w:ascii="Trebuchet MS"/>
          <w:color w:val="474746"/>
          <w:spacing w:val="-9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abr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ill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an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ado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,</w:t>
      </w:r>
      <w:r>
        <w:rPr>
          <w:rFonts w:cs="Trebuchet MS" w:hAnsi="Trebuchet MS" w:eastAsia="Trebuchet MS" w:ascii="Trebuchet MS"/>
          <w:color w:val="474746"/>
          <w:spacing w:val="-16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ence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ado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,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barn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zado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,</w:t>
      </w:r>
      <w:r>
        <w:rPr>
          <w:rFonts w:cs="Trebuchet MS" w:hAnsi="Trebuchet MS" w:eastAsia="Trebuchet MS" w:ascii="Trebuchet MS"/>
          <w:color w:val="474746"/>
          <w:spacing w:val="-13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c: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28"/>
          <w:szCs w:val="28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Trebuchet MS" w:hAnsi="Trebuchet MS" w:eastAsia="Trebuchet MS" w:ascii="Trebuchet MS"/>
          <w:sz w:val="28"/>
          <w:szCs w:val="28"/>
        </w:rPr>
        <w:jc w:val="left"/>
        <w:ind w:left="1000"/>
      </w:pPr>
      <w:r>
        <w:rPr>
          <w:rFonts w:cs="Times New Roman" w:hAnsi="Times New Roman" w:eastAsia="Times New Roman" w:ascii="Times New Roman"/>
          <w:color w:val="474746"/>
          <w:spacing w:val="0"/>
          <w:w w:val="234"/>
          <w:sz w:val="28"/>
          <w:szCs w:val="28"/>
        </w:rPr>
        <w:t>!</w:t>
      </w:r>
      <w:r>
        <w:rPr>
          <w:rFonts w:cs="Times New Roman" w:hAnsi="Times New Roman" w:eastAsia="Times New Roman" w:ascii="Times New Roman"/>
          <w:color w:val="474746"/>
          <w:spacing w:val="-23"/>
          <w:w w:val="234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Su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8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-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Saypol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,</w:t>
      </w:r>
      <w:r>
        <w:rPr>
          <w:rFonts w:cs="Trebuchet MS" w:hAnsi="Trebuchet MS" w:eastAsia="Trebuchet MS" w:ascii="Trebuchet MS"/>
          <w:color w:val="474746"/>
          <w:spacing w:val="-1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nta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sol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,</w:t>
      </w:r>
      <w:r>
        <w:rPr>
          <w:rFonts w:cs="Trebuchet MS" w:hAnsi="Trebuchet MS" w:eastAsia="Trebuchet MS" w:ascii="Trebuchet MS"/>
          <w:color w:val="474746"/>
          <w:spacing w:val="-1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Pi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lli.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28"/>
          <w:szCs w:val="28"/>
        </w:rPr>
      </w:r>
    </w:p>
    <w:p>
      <w:pPr>
        <w:rPr>
          <w:rFonts w:cs="Trebuchet MS" w:hAnsi="Trebuchet MS" w:eastAsia="Trebuchet MS" w:ascii="Trebuchet MS"/>
          <w:sz w:val="28"/>
          <w:szCs w:val="28"/>
        </w:rPr>
        <w:jc w:val="left"/>
        <w:spacing w:before="1"/>
        <w:ind w:left="1000"/>
      </w:pPr>
      <w:r>
        <w:rPr>
          <w:rFonts w:cs="Times New Roman" w:hAnsi="Times New Roman" w:eastAsia="Times New Roman" w:ascii="Times New Roman"/>
          <w:color w:val="474746"/>
          <w:spacing w:val="0"/>
          <w:w w:val="234"/>
          <w:sz w:val="28"/>
          <w:szCs w:val="28"/>
        </w:rPr>
        <w:t>!</w:t>
      </w:r>
      <w:r>
        <w:rPr>
          <w:rFonts w:cs="Times New Roman" w:hAnsi="Times New Roman" w:eastAsia="Times New Roman" w:ascii="Times New Roman"/>
          <w:color w:val="474746"/>
          <w:spacing w:val="-23"/>
          <w:w w:val="234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Su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lo</w:t>
      </w:r>
      <w:r>
        <w:rPr>
          <w:rFonts w:cs="Trebuchet MS" w:hAnsi="Trebuchet MS" w:eastAsia="Trebuchet MS" w:ascii="Trebuchet MS"/>
          <w:color w:val="474746"/>
          <w:spacing w:val="-6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técn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co.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28"/>
          <w:szCs w:val="28"/>
        </w:rPr>
      </w:r>
    </w:p>
    <w:p>
      <w:pPr>
        <w:rPr>
          <w:rFonts w:cs="Trebuchet MS" w:hAnsi="Trebuchet MS" w:eastAsia="Trebuchet MS" w:ascii="Trebuchet MS"/>
          <w:sz w:val="28"/>
          <w:szCs w:val="28"/>
        </w:rPr>
        <w:jc w:val="left"/>
        <w:spacing w:before="1"/>
        <w:ind w:left="1000"/>
      </w:pPr>
      <w:r>
        <w:rPr>
          <w:rFonts w:cs="Times New Roman" w:hAnsi="Times New Roman" w:eastAsia="Times New Roman" w:ascii="Times New Roman"/>
          <w:color w:val="474746"/>
          <w:spacing w:val="0"/>
          <w:w w:val="234"/>
          <w:sz w:val="28"/>
          <w:szCs w:val="28"/>
        </w:rPr>
        <w:t>!</w:t>
      </w:r>
      <w:r>
        <w:rPr>
          <w:rFonts w:cs="Times New Roman" w:hAnsi="Times New Roman" w:eastAsia="Times New Roman" w:ascii="Times New Roman"/>
          <w:color w:val="474746"/>
          <w:spacing w:val="-23"/>
          <w:w w:val="234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Su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8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-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á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mol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,</w:t>
      </w:r>
      <w:r>
        <w:rPr>
          <w:rFonts w:cs="Trebuchet MS" w:hAnsi="Trebuchet MS" w:eastAsia="Trebuchet MS" w:ascii="Trebuchet MS"/>
          <w:color w:val="474746"/>
          <w:spacing w:val="-1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te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azo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,</w:t>
      </w:r>
      <w:r>
        <w:rPr>
          <w:rFonts w:cs="Trebuchet MS" w:hAnsi="Trebuchet MS" w:eastAsia="Trebuchet MS" w:ascii="Trebuchet MS"/>
          <w:color w:val="474746"/>
          <w:spacing w:val="-9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gr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n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to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,</w:t>
      </w:r>
      <w:r>
        <w:rPr>
          <w:rFonts w:cs="Trebuchet MS" w:hAnsi="Trebuchet MS" w:eastAsia="Trebuchet MS" w:ascii="Trebuchet MS"/>
          <w:color w:val="474746"/>
          <w:spacing w:val="-1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etc.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28"/>
          <w:szCs w:val="28"/>
        </w:rPr>
      </w:r>
    </w:p>
    <w:p>
      <w:pPr>
        <w:rPr>
          <w:rFonts w:cs="Trebuchet MS" w:hAnsi="Trebuchet MS" w:eastAsia="Trebuchet MS" w:ascii="Trebuchet MS"/>
          <w:sz w:val="28"/>
          <w:szCs w:val="28"/>
        </w:rPr>
        <w:jc w:val="left"/>
        <w:spacing w:before="1"/>
        <w:ind w:left="1000"/>
      </w:pPr>
      <w:r>
        <w:rPr>
          <w:rFonts w:cs="Times New Roman" w:hAnsi="Times New Roman" w:eastAsia="Times New Roman" w:ascii="Times New Roman"/>
          <w:color w:val="474746"/>
          <w:spacing w:val="0"/>
          <w:w w:val="234"/>
          <w:sz w:val="28"/>
          <w:szCs w:val="28"/>
        </w:rPr>
        <w:t>!</w:t>
      </w:r>
      <w:r>
        <w:rPr>
          <w:rFonts w:cs="Times New Roman" w:hAnsi="Times New Roman" w:eastAsia="Times New Roman" w:ascii="Times New Roman"/>
          <w:color w:val="474746"/>
          <w:spacing w:val="-23"/>
          <w:w w:val="234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Su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s</w:t>
      </w:r>
      <w:r>
        <w:rPr>
          <w:rFonts w:cs="Trebuchet MS" w:hAnsi="Trebuchet MS" w:eastAsia="Trebuchet MS" w:ascii="Trebuchet MS"/>
          <w:color w:val="474746"/>
          <w:spacing w:val="-8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-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p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q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u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74746"/>
          <w:spacing w:val="-1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y</w:t>
      </w:r>
      <w:r>
        <w:rPr>
          <w:rFonts w:cs="Trebuchet MS" w:hAnsi="Trebuchet MS" w:eastAsia="Trebuchet MS" w:ascii="Trebuchet MS"/>
          <w:color w:val="474746"/>
          <w:spacing w:val="-1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ta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r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-7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f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ota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nte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.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28"/>
          <w:szCs w:val="28"/>
        </w:rPr>
      </w:r>
    </w:p>
    <w:p>
      <w:pPr>
        <w:rPr>
          <w:rFonts w:cs="Trebuchet MS" w:hAnsi="Trebuchet MS" w:eastAsia="Trebuchet MS" w:ascii="Trebuchet MS"/>
          <w:sz w:val="28"/>
          <w:szCs w:val="28"/>
        </w:rPr>
        <w:jc w:val="left"/>
        <w:spacing w:lineRule="exact" w:line="320"/>
        <w:ind w:left="1000"/>
      </w:pPr>
      <w:r>
        <w:rPr>
          <w:rFonts w:cs="Times New Roman" w:hAnsi="Times New Roman" w:eastAsia="Times New Roman" w:ascii="Times New Roman"/>
          <w:color w:val="474746"/>
          <w:spacing w:val="0"/>
          <w:w w:val="234"/>
          <w:sz w:val="28"/>
          <w:szCs w:val="28"/>
        </w:rPr>
        <w:t>!</w:t>
      </w:r>
      <w:r>
        <w:rPr>
          <w:rFonts w:cs="Times New Roman" w:hAnsi="Times New Roman" w:eastAsia="Times New Roman" w:ascii="Times New Roman"/>
          <w:color w:val="474746"/>
          <w:spacing w:val="-23"/>
          <w:w w:val="234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L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mp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i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ez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a</w:t>
      </w:r>
      <w:r>
        <w:rPr>
          <w:rFonts w:cs="Trebuchet MS" w:hAnsi="Trebuchet MS" w:eastAsia="Trebuchet MS" w:ascii="Trebuchet MS"/>
          <w:color w:val="474746"/>
          <w:spacing w:val="-10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-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oque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as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.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28"/>
          <w:szCs w:val="28"/>
        </w:rPr>
      </w:r>
    </w:p>
    <w:p>
      <w:pPr>
        <w:rPr>
          <w:rFonts w:cs="Trebuchet MS" w:hAnsi="Trebuchet MS" w:eastAsia="Trebuchet MS" w:ascii="Trebuchet MS"/>
          <w:sz w:val="28"/>
          <w:szCs w:val="28"/>
        </w:rPr>
        <w:jc w:val="left"/>
        <w:spacing w:before="1"/>
        <w:ind w:left="1000"/>
      </w:pPr>
      <w:r>
        <w:pict>
          <v:shape type="#_x0000_t75" style="position:absolute;margin-left:288pt;margin-top:9.71551pt;width:251.9pt;height:138.55pt;mso-position-horizontal-relative:page;mso-position-vertical-relative:paragraph;z-index:-444">
            <v:imagedata o:title="" r:id="rId17"/>
          </v:shape>
        </w:pict>
      </w:r>
      <w:r>
        <w:rPr>
          <w:rFonts w:cs="Times New Roman" w:hAnsi="Times New Roman" w:eastAsia="Times New Roman" w:ascii="Times New Roman"/>
          <w:color w:val="474746"/>
          <w:spacing w:val="0"/>
          <w:w w:val="234"/>
          <w:sz w:val="28"/>
          <w:szCs w:val="28"/>
        </w:rPr>
        <w:t>!</w:t>
      </w:r>
      <w:r>
        <w:rPr>
          <w:rFonts w:cs="Times New Roman" w:hAnsi="Times New Roman" w:eastAsia="Times New Roman" w:ascii="Times New Roman"/>
          <w:color w:val="474746"/>
          <w:spacing w:val="-23"/>
          <w:w w:val="234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Lavad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o</w:t>
      </w:r>
      <w:r>
        <w:rPr>
          <w:rFonts w:cs="Trebuchet MS" w:hAnsi="Trebuchet MS" w:eastAsia="Trebuchet MS" w:ascii="Trebuchet MS"/>
          <w:color w:val="474746"/>
          <w:spacing w:val="-9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d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e</w:t>
      </w:r>
      <w:r>
        <w:rPr>
          <w:rFonts w:cs="Trebuchet MS" w:hAnsi="Trebuchet MS" w:eastAsia="Trebuchet MS" w:ascii="Trebuchet MS"/>
          <w:color w:val="474746"/>
          <w:spacing w:val="-2"/>
          <w:w w:val="100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m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oque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t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as</w:t>
      </w:r>
      <w:r>
        <w:rPr>
          <w:rFonts w:cs="Trebuchet MS" w:hAnsi="Trebuchet MS" w:eastAsia="Trebuchet MS" w:ascii="Trebuchet MS"/>
          <w:color w:val="474746"/>
          <w:spacing w:val="0"/>
          <w:w w:val="100"/>
          <w:sz w:val="28"/>
          <w:szCs w:val="28"/>
        </w:rPr>
        <w:t>.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28"/>
          <w:szCs w:val="28"/>
        </w:rPr>
      </w:r>
    </w:p>
    <w:p>
      <w:pPr>
        <w:rPr>
          <w:rFonts w:cs="Trebuchet MS" w:hAnsi="Trebuchet MS" w:eastAsia="Trebuchet MS" w:ascii="Trebuchet MS"/>
          <w:sz w:val="28"/>
          <w:szCs w:val="28"/>
        </w:rPr>
        <w:jc w:val="left"/>
        <w:spacing w:before="6"/>
        <w:ind w:left="1000"/>
      </w:pPr>
      <w:r>
        <w:rPr>
          <w:rFonts w:cs="Times New Roman" w:hAnsi="Times New Roman" w:eastAsia="Times New Roman" w:ascii="Times New Roman"/>
          <w:color w:val="474746"/>
          <w:spacing w:val="0"/>
          <w:w w:val="234"/>
          <w:sz w:val="28"/>
          <w:szCs w:val="28"/>
        </w:rPr>
        <w:t>!</w:t>
      </w:r>
      <w:r>
        <w:rPr>
          <w:rFonts w:cs="Times New Roman" w:hAnsi="Times New Roman" w:eastAsia="Times New Roman" w:ascii="Times New Roman"/>
          <w:color w:val="474746"/>
          <w:spacing w:val="-23"/>
          <w:w w:val="234"/>
          <w:sz w:val="28"/>
          <w:szCs w:val="28"/>
        </w:rPr>
        <w:t> </w:t>
      </w:r>
      <w:r>
        <w:rPr>
          <w:rFonts w:cs="Trebuchet MS" w:hAnsi="Trebuchet MS" w:eastAsia="Trebuchet MS" w:ascii="Trebuchet MS"/>
          <w:color w:val="474746"/>
          <w:spacing w:val="1"/>
          <w:w w:val="100"/>
          <w:sz w:val="28"/>
          <w:szCs w:val="28"/>
        </w:rPr>
        <w:t>Etc.</w:t>
      </w:r>
      <w:r>
        <w:rPr>
          <w:rFonts w:cs="Trebuchet MS" w:hAnsi="Trebuchet MS" w:eastAsia="Trebuchet MS" w:ascii="Trebuchet MS"/>
          <w:color w:val="000000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080"/>
      </w:pPr>
      <w:r>
        <w:pict>
          <v:shape type="#_x0000_t75" style="width:316pt;height:238pt">
            <v:imagedata o:title="" r:id="rId1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Mar w:header="710" w:footer="0" w:top="1140" w:bottom="280" w:left="440" w:right="420"/>
      <w:pgSz w:w="11900" w:h="16840"/>
    </w:sectPr>
  </w:body>
</w:document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27.1pt;margin-top:35.5pt;width:541pt;height:29.8pt;mso-position-horizontal-relative:page;mso-position-vertical-relative:page;z-index:-457" coordorigin="542,710" coordsize="10820,596">
          <v:group style="position:absolute;left:552;top:720;width:4277;height:115" coordorigin="552,720" coordsize="4277,115">
            <v:shape style="position:absolute;left:552;top:720;width:4277;height:115" coordorigin="552,720" coordsize="4277,115" path="m552,835l4829,835,4829,720,552,720,552,835xe" filled="t" fillcolor="#687596" stroked="f">
              <v:path arrowok="t"/>
              <v:fill/>
            </v:shape>
            <v:group style="position:absolute;left:552;top:835;width:4277;height:461" coordorigin="552,835" coordsize="4277,461">
              <v:shape style="position:absolute;left:552;top:835;width:4277;height:461" coordorigin="552,835" coordsize="4277,461" path="m552,835l552,1296,4829,1296,4829,835,552,835xe" filled="t" fillcolor="#687596" stroked="f">
                <v:path arrowok="t"/>
                <v:fill/>
              </v:shape>
              <v:group style="position:absolute;left:4829;top:720;width:5357;height:115" coordorigin="4829,720" coordsize="5357,115">
                <v:shape style="position:absolute;left:4829;top:720;width:5357;height:115" coordorigin="4829,720" coordsize="5357,115" path="m4829,835l10186,835,10186,720,4829,720,4829,835xe" filled="t" fillcolor="#687596" stroked="f">
                  <v:path arrowok="t"/>
                  <v:fill/>
                </v:shape>
                <v:group style="position:absolute;left:4829;top:835;width:5357;height:461" coordorigin="4829,835" coordsize="5357,461">
                  <v:shape style="position:absolute;left:4829;top:835;width:5357;height:461" coordorigin="4829,835" coordsize="5357,461" path="m4829,835l4829,1296,10186,1296,10186,835,4829,835xe" filled="t" fillcolor="#687596" stroked="f">
                    <v:path arrowok="t"/>
                    <v:fill/>
                  </v:shape>
                  <v:group style="position:absolute;left:10186;top:720;width:1166;height:115" coordorigin="10186,720" coordsize="1166,115">
                    <v:shape style="position:absolute;left:10186;top:720;width:1166;height:115" coordorigin="10186,720" coordsize="1166,115" path="m10186,835l11352,835,11352,720,10186,720,10186,835xe" filled="t" fillcolor="#687596" stroked="f">
                      <v:path arrowok="t"/>
                      <v:fill/>
                    </v:shape>
                    <v:group style="position:absolute;left:10186;top:835;width:1166;height:461" coordorigin="10186,835" coordsize="1166,461">
                      <v:shape style="position:absolute;left:10186;top:835;width:1166;height:461" coordorigin="10186,835" coordsize="1166,461" path="m11352,835l10186,835,10186,1296,11352,1296,11352,835xe" filled="t" fillcolor="#687596" stroked="f">
                        <v:path arrowok="t"/>
                        <v:fill/>
                      </v:shape>
                    </v:group>
                  </v:group>
                </v:group>
              </v:group>
            </v:group>
          </v:group>
          <w10:wrap type="none"/>
        </v:group>
      </w:pict>
    </w:r>
    <w:r>
      <w:pict>
        <v:shape type="#_x0000_t202" style="position:absolute;margin-left:424.821pt;margin-top:40.4914pt;width:143.901pt;height:21.92pt;mso-position-horizontal-relative:page;mso-position-vertical-relative:page;z-index:-456" filled="f" stroked="f">
          <v:textbox inset="0,0,0,0">
            <w:txbxContent>
              <w:p>
                <w:pPr>
                  <w:rPr>
                    <w:rFonts w:cs="Trebuchet MS" w:hAnsi="Trebuchet MS" w:eastAsia="Trebuchet MS" w:ascii="Trebuchet MS"/>
                    <w:sz w:val="40"/>
                    <w:szCs w:val="40"/>
                  </w:rPr>
                  <w:jc w:val="left"/>
                  <w:spacing w:lineRule="exact" w:line="420"/>
                  <w:ind w:left="20" w:right="-60"/>
                </w:pPr>
                <w:r>
                  <w:rPr>
                    <w:rFonts w:cs="Trebuchet MS" w:hAnsi="Trebuchet MS" w:eastAsia="Trebuchet MS" w:ascii="Trebuchet MS"/>
                    <w:b/>
                    <w:color w:val="8EA5B9"/>
                    <w:spacing w:val="1"/>
                    <w:w w:val="100"/>
                    <w:sz w:val="40"/>
                    <w:szCs w:val="40"/>
                  </w:rPr>
                  <w:t>NE</w:t>
                </w:r>
                <w:r>
                  <w:rPr>
                    <w:rFonts w:cs="Trebuchet MS" w:hAnsi="Trebuchet MS" w:eastAsia="Trebuchet MS" w:ascii="Trebuchet MS"/>
                    <w:b/>
                    <w:color w:val="8EA5B9"/>
                    <w:spacing w:val="1"/>
                    <w:w w:val="100"/>
                    <w:sz w:val="40"/>
                    <w:szCs w:val="40"/>
                  </w:rPr>
                  <w:t>T</w:t>
                </w:r>
                <w:r>
                  <w:rPr>
                    <w:rFonts w:cs="Trebuchet MS" w:hAnsi="Trebuchet MS" w:eastAsia="Trebuchet MS" w:ascii="Trebuchet MS"/>
                    <w:b/>
                    <w:color w:val="8EA5B9"/>
                    <w:spacing w:val="1"/>
                    <w:w w:val="100"/>
                    <w:sz w:val="40"/>
                    <w:szCs w:val="40"/>
                  </w:rPr>
                  <w:t>EGE</w:t>
                </w:r>
                <w:r>
                  <w:rPr>
                    <w:rFonts w:cs="Trebuchet MS" w:hAnsi="Trebuchet MS" w:eastAsia="Trebuchet MS" w:ascii="Trebuchet MS"/>
                    <w:b/>
                    <w:color w:val="8EA5B9"/>
                    <w:spacing w:val="28"/>
                    <w:w w:val="100"/>
                    <w:sz w:val="40"/>
                    <w:szCs w:val="40"/>
                  </w:rPr>
                  <w:t>S</w:t>
                </w:r>
                <w:r>
                  <w:rPr>
                    <w:rFonts w:cs="Trebuchet MS" w:hAnsi="Trebuchet MS" w:eastAsia="Trebuchet MS" w:ascii="Trebuchet MS"/>
                    <w:b/>
                    <w:color w:val="D4E1EF"/>
                    <w:spacing w:val="1"/>
                    <w:w w:val="100"/>
                    <w:sz w:val="40"/>
                    <w:szCs w:val="40"/>
                  </w:rPr>
                  <w:t>GAR</w:t>
                </w:r>
                <w:r>
                  <w:rPr>
                    <w:rFonts w:cs="Trebuchet MS" w:hAnsi="Trebuchet MS" w:eastAsia="Trebuchet MS" w:ascii="Trebuchet MS"/>
                    <w:b/>
                    <w:color w:val="D4E1EF"/>
                    <w:spacing w:val="0"/>
                    <w:w w:val="100"/>
                    <w:sz w:val="40"/>
                    <w:szCs w:val="40"/>
                  </w:rPr>
                  <w:t>IN</w:t>
                </w:r>
                <w:r>
                  <w:rPr>
                    <w:rFonts w:cs="Trebuchet MS" w:hAnsi="Trebuchet MS" w:eastAsia="Trebuchet MS" w:ascii="Trebuchet MS"/>
                    <w:color w:val="000000"/>
                    <w:spacing w:val="0"/>
                    <w:w w:val="100"/>
                    <w:sz w:val="40"/>
                    <w:szCs w:val="4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6.6001pt;margin-top:48.6428pt;width:54.4781pt;height:11.84pt;mso-position-horizontal-relative:page;mso-position-vertical-relative:page;z-index:-455" filled="f" stroked="f">
          <v:textbox inset="0,0,0,0">
            <w:txbxContent>
              <w:p>
                <w:pPr>
                  <w:rPr>
                    <w:rFonts w:cs="Trebuchet MS" w:hAnsi="Trebuchet MS" w:eastAsia="Trebuchet MS" w:ascii="Trebuchet MS"/>
                    <w:sz w:val="19"/>
                    <w:szCs w:val="19"/>
                  </w:rPr>
                  <w:jc w:val="left"/>
                  <w:ind w:left="20" w:right="-30"/>
                </w:pPr>
                <w:r>
                  <w:rPr>
                    <w:rFonts w:cs="Trebuchet MS" w:hAnsi="Trebuchet MS" w:eastAsia="Trebuchet MS" w:ascii="Trebuchet MS"/>
                    <w:color w:val="D4E1EF"/>
                    <w:spacing w:val="2"/>
                    <w:w w:val="103"/>
                    <w:sz w:val="19"/>
                    <w:szCs w:val="19"/>
                  </w:rPr>
                  <w:t>20/09/2015</w:t>
                </w:r>
                <w:r>
                  <w:rPr>
                    <w:rFonts w:cs="Trebuchet MS" w:hAnsi="Trebuchet MS" w:eastAsia="Trebuchet MS" w:ascii="Trebuchet MS"/>
                    <w:color w:val="000000"/>
                    <w:spacing w:val="0"/>
                    <w:w w:val="10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theme" Target="theme/theme1.xm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hyperlink" Target="mailto:netegesgarin@gmail.com" TargetMode="External"/><Relationship Id="rId6" Type="http://schemas.openxmlformats.org/officeDocument/2006/relationships/hyperlink" Target="http://www.netegesgarin.net" TargetMode="External"/><Relationship Id="rId7" Type="http://schemas.openxmlformats.org/officeDocument/2006/relationships/header" Target="header1.xml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